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6994" w:rsidRDefault="00016994" w:rsidP="009A135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F14A35" w:rsidRDefault="00016994" w:rsidP="00F14A35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Чувашской Республики </w:t>
      </w:r>
    </w:p>
    <w:p w:rsidR="00016994" w:rsidRPr="000A435A" w:rsidRDefault="00016994" w:rsidP="00F14A35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0A435A">
        <w:rPr>
          <w:rFonts w:ascii="Times New Roman" w:hAnsi="Times New Roman" w:cs="Times New Roman"/>
          <w:sz w:val="24"/>
          <w:szCs w:val="24"/>
        </w:rPr>
        <w:t>«Чебоксарский экономико-технологический колледж»</w:t>
      </w:r>
    </w:p>
    <w:p w:rsidR="00016994" w:rsidRDefault="00214A69" w:rsidP="00E01728">
      <w:pPr>
        <w:pStyle w:val="ConsPlusNonformat"/>
        <w:spacing w:after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образования </w:t>
      </w:r>
      <w:r w:rsidR="00016994" w:rsidRPr="000A435A">
        <w:rPr>
          <w:rFonts w:ascii="Times New Roman" w:hAnsi="Times New Roman" w:cs="Times New Roman"/>
          <w:sz w:val="24"/>
          <w:szCs w:val="24"/>
        </w:rPr>
        <w:t>Чувашской Республики</w:t>
      </w:r>
    </w:p>
    <w:p w:rsidR="00E01728" w:rsidRPr="000A435A" w:rsidRDefault="00E01728" w:rsidP="00E01728">
      <w:pPr>
        <w:pStyle w:val="ConsPlusNonformat"/>
        <w:spacing w:after="1080"/>
        <w:jc w:val="center"/>
        <w:rPr>
          <w:rFonts w:ascii="Times New Roman" w:hAnsi="Times New Roman" w:cs="Times New Roman"/>
          <w:sz w:val="24"/>
          <w:szCs w:val="24"/>
        </w:rPr>
      </w:pPr>
    </w:p>
    <w:p w:rsidR="00016994" w:rsidRPr="00F14A35" w:rsidRDefault="00016994" w:rsidP="00F14A35">
      <w:pPr>
        <w:pStyle w:val="Style7"/>
        <w:widowControl/>
        <w:spacing w:before="1320" w:line="360" w:lineRule="auto"/>
        <w:ind w:left="1234" w:right="1541"/>
        <w:rPr>
          <w:rStyle w:val="FontStyle27"/>
          <w:bCs/>
          <w:sz w:val="24"/>
        </w:rPr>
      </w:pPr>
      <w:r w:rsidRPr="00F14A35">
        <w:rPr>
          <w:rStyle w:val="FontStyle27"/>
          <w:bCs/>
          <w:sz w:val="24"/>
        </w:rPr>
        <w:t>ФОНД ОЦЕНОЧНЫХ СРЕДСТВ</w:t>
      </w:r>
    </w:p>
    <w:p w:rsidR="00214A69" w:rsidRPr="003A7E4E" w:rsidRDefault="00214A69" w:rsidP="00214A69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ОП</w:t>
      </w:r>
      <w:r w:rsidRPr="003A7E4E">
        <w:rPr>
          <w:rFonts w:ascii="Times New Roman" w:hAnsi="Times New Roman"/>
          <w:b/>
          <w:caps/>
          <w:sz w:val="24"/>
          <w:szCs w:val="24"/>
        </w:rPr>
        <w:t>.</w:t>
      </w:r>
      <w:r>
        <w:rPr>
          <w:rFonts w:ascii="Times New Roman" w:hAnsi="Times New Roman"/>
          <w:b/>
          <w:caps/>
          <w:sz w:val="24"/>
          <w:szCs w:val="24"/>
        </w:rPr>
        <w:t>04</w:t>
      </w:r>
      <w:r w:rsidRPr="003A7E4E">
        <w:rPr>
          <w:rFonts w:ascii="Times New Roman" w:hAnsi="Times New Roman"/>
          <w:b/>
          <w:caps/>
          <w:sz w:val="24"/>
          <w:szCs w:val="24"/>
        </w:rPr>
        <w:t xml:space="preserve"> Информационн</w:t>
      </w:r>
      <w:r>
        <w:rPr>
          <w:rFonts w:ascii="Times New Roman" w:hAnsi="Times New Roman"/>
          <w:b/>
          <w:caps/>
          <w:sz w:val="24"/>
          <w:szCs w:val="24"/>
        </w:rPr>
        <w:t>О-КОММУНИКАЦИОННЫЕ</w:t>
      </w:r>
      <w:r w:rsidRPr="003A7E4E">
        <w:rPr>
          <w:rFonts w:ascii="Times New Roman" w:hAnsi="Times New Roman"/>
          <w:b/>
          <w:caps/>
          <w:sz w:val="24"/>
          <w:szCs w:val="24"/>
        </w:rPr>
        <w:t xml:space="preserve"> технологии в</w:t>
      </w:r>
      <w:r>
        <w:rPr>
          <w:rFonts w:ascii="Times New Roman" w:hAnsi="Times New Roman"/>
          <w:b/>
          <w:caps/>
          <w:sz w:val="24"/>
          <w:szCs w:val="24"/>
        </w:rPr>
        <w:t xml:space="preserve"> ТУРИЗМЕ И ГОСТЕПРИИМСТВЕ</w:t>
      </w:r>
    </w:p>
    <w:p w:rsidR="00E01728" w:rsidRPr="00F14A35" w:rsidRDefault="00E01728" w:rsidP="00F14A3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14A35">
        <w:rPr>
          <w:rFonts w:ascii="Times New Roman" w:hAnsi="Times New Roman"/>
          <w:sz w:val="24"/>
          <w:szCs w:val="24"/>
        </w:rPr>
        <w:t>специальность</w:t>
      </w:r>
    </w:p>
    <w:p w:rsidR="00E01728" w:rsidRPr="00F14A35" w:rsidRDefault="00E01728" w:rsidP="00F14A3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14A35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214A69" w:rsidRPr="003A7E4E" w:rsidRDefault="00214A69" w:rsidP="00214A6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31F8F">
        <w:rPr>
          <w:rFonts w:ascii="Times New Roman" w:hAnsi="Times New Roman"/>
          <w:b/>
          <w:sz w:val="24"/>
          <w:szCs w:val="24"/>
        </w:rPr>
        <w:t>43.02.16 Туризм и гостеприимство</w:t>
      </w:r>
    </w:p>
    <w:p w:rsidR="00E01728" w:rsidRDefault="00E01728" w:rsidP="00E0172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1728" w:rsidRDefault="00E01728" w:rsidP="00E0172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1728" w:rsidRDefault="00E01728" w:rsidP="00E0172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1728" w:rsidRDefault="00E01728" w:rsidP="00E017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01728" w:rsidRDefault="00E01728" w:rsidP="00E017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01728" w:rsidRPr="00E01728" w:rsidRDefault="00E01728" w:rsidP="00E0172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01728" w:rsidRDefault="00E01728" w:rsidP="00E01728">
      <w:pPr>
        <w:spacing w:after="0" w:line="360" w:lineRule="auto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E01728">
        <w:rPr>
          <w:rFonts w:ascii="Times New Roman" w:hAnsi="Times New Roman"/>
          <w:sz w:val="24"/>
          <w:szCs w:val="24"/>
        </w:rPr>
        <w:t>азработчик</w:t>
      </w:r>
      <w:r>
        <w:rPr>
          <w:rFonts w:ascii="Times New Roman" w:hAnsi="Times New Roman"/>
          <w:sz w:val="24"/>
          <w:szCs w:val="24"/>
        </w:rPr>
        <w:t>:</w:t>
      </w:r>
    </w:p>
    <w:p w:rsidR="00E01728" w:rsidRDefault="00E01728" w:rsidP="00E01728">
      <w:pPr>
        <w:spacing w:after="0" w:line="360" w:lineRule="auto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Петрова О.И., преподаватель</w:t>
      </w:r>
    </w:p>
    <w:p w:rsidR="00E01728" w:rsidRDefault="00E01728" w:rsidP="00E01728">
      <w:pPr>
        <w:spacing w:after="0" w:line="360" w:lineRule="auto"/>
        <w:ind w:left="5103"/>
        <w:rPr>
          <w:rFonts w:ascii="Times New Roman" w:hAnsi="Times New Roman"/>
          <w:sz w:val="24"/>
          <w:szCs w:val="24"/>
        </w:rPr>
      </w:pPr>
    </w:p>
    <w:p w:rsidR="00E01728" w:rsidRDefault="00E01728" w:rsidP="00E01728">
      <w:pPr>
        <w:spacing w:after="0" w:line="360" w:lineRule="auto"/>
        <w:ind w:left="5103"/>
        <w:rPr>
          <w:rFonts w:ascii="Times New Roman" w:hAnsi="Times New Roman"/>
          <w:sz w:val="24"/>
          <w:szCs w:val="24"/>
        </w:rPr>
      </w:pPr>
    </w:p>
    <w:p w:rsidR="00E01728" w:rsidRPr="00E01728" w:rsidRDefault="00E01728" w:rsidP="00E01728">
      <w:pPr>
        <w:spacing w:after="0" w:line="360" w:lineRule="auto"/>
        <w:ind w:left="5103"/>
        <w:rPr>
          <w:rFonts w:ascii="Times New Roman" w:hAnsi="Times New Roman"/>
          <w:sz w:val="24"/>
          <w:szCs w:val="24"/>
        </w:rPr>
      </w:pPr>
    </w:p>
    <w:p w:rsidR="00E01728" w:rsidRDefault="00016994" w:rsidP="00DD2A81">
      <w:pPr>
        <w:pStyle w:val="Style5"/>
        <w:widowControl/>
        <w:spacing w:before="2760"/>
        <w:ind w:left="3245"/>
        <w:jc w:val="both"/>
        <w:rPr>
          <w:rStyle w:val="FontStyle24"/>
          <w:sz w:val="24"/>
        </w:rPr>
      </w:pPr>
      <w:r w:rsidRPr="009767B6">
        <w:rPr>
          <w:rStyle w:val="FontStyle24"/>
          <w:sz w:val="24"/>
        </w:rPr>
        <w:t>Чебоксары 20</w:t>
      </w:r>
      <w:r w:rsidR="009D57CE">
        <w:rPr>
          <w:rStyle w:val="FontStyle24"/>
          <w:sz w:val="24"/>
        </w:rPr>
        <w:t>2</w:t>
      </w:r>
      <w:r w:rsidR="00214A69">
        <w:rPr>
          <w:rStyle w:val="FontStyle24"/>
          <w:sz w:val="24"/>
        </w:rPr>
        <w:t>3</w:t>
      </w:r>
      <w:r w:rsidR="00E01728">
        <w:rPr>
          <w:rStyle w:val="FontStyle24"/>
          <w:sz w:val="24"/>
        </w:rPr>
        <w:t xml:space="preserve"> </w:t>
      </w:r>
    </w:p>
    <w:p w:rsidR="00E01728" w:rsidRDefault="00E01728">
      <w:pPr>
        <w:suppressAutoHyphens w:val="0"/>
        <w:spacing w:after="0" w:line="240" w:lineRule="auto"/>
        <w:rPr>
          <w:rStyle w:val="FontStyle24"/>
          <w:rFonts w:cs="Times New Roman"/>
          <w:sz w:val="24"/>
          <w:szCs w:val="24"/>
          <w:lang w:eastAsia="ru-RU"/>
        </w:rPr>
      </w:pPr>
      <w:r>
        <w:rPr>
          <w:rStyle w:val="FontStyle24"/>
          <w:sz w:val="24"/>
        </w:rPr>
        <w:br w:type="page"/>
      </w:r>
    </w:p>
    <w:p w:rsidR="00016994" w:rsidRPr="009767B6" w:rsidRDefault="00016994" w:rsidP="00DD2A81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</w:pPr>
      <w:r w:rsidRPr="009767B6">
        <w:lastRenderedPageBreak/>
        <w:t>СОДЕРЖАНИЕ</w:t>
      </w:r>
    </w:p>
    <w:p w:rsidR="00016994" w:rsidRPr="009767B6" w:rsidRDefault="00016994" w:rsidP="001E4E0E">
      <w:pPr>
        <w:widowControl w:val="0"/>
        <w:suppressAutoHyphens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6994" w:rsidRPr="009767B6" w:rsidRDefault="00016994" w:rsidP="00D945B0">
      <w:pPr>
        <w:widowControl w:val="0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Pr="009767B6">
        <w:rPr>
          <w:rFonts w:ascii="Times New Roman" w:hAnsi="Times New Roman" w:cs="Times New Roman"/>
          <w:sz w:val="24"/>
          <w:szCs w:val="24"/>
        </w:rPr>
        <w:t>.</w:t>
      </w:r>
    </w:p>
    <w:p w:rsidR="00016994" w:rsidRPr="009767B6" w:rsidRDefault="00016994" w:rsidP="00D945B0">
      <w:pPr>
        <w:widowControl w:val="0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текущей аттестации (</w:t>
      </w:r>
      <w:r w:rsidRPr="009767B6">
        <w:rPr>
          <w:rFonts w:ascii="Times New Roman" w:hAnsi="Times New Roman" w:cs="Times New Roman"/>
          <w:sz w:val="24"/>
          <w:szCs w:val="24"/>
        </w:rPr>
        <w:t xml:space="preserve">комплект оценочных </w:t>
      </w:r>
      <w:r>
        <w:rPr>
          <w:rFonts w:ascii="Times New Roman" w:hAnsi="Times New Roman" w:cs="Times New Roman"/>
          <w:sz w:val="24"/>
          <w:szCs w:val="24"/>
        </w:rPr>
        <w:t>средств</w:t>
      </w:r>
      <w:r w:rsidRPr="009767B6">
        <w:rPr>
          <w:rFonts w:ascii="Times New Roman" w:hAnsi="Times New Roman" w:cs="Times New Roman"/>
          <w:sz w:val="24"/>
          <w:szCs w:val="24"/>
        </w:rPr>
        <w:t xml:space="preserve"> для оценки уровня освоения умений, усвоения знаний, сформированности общих и профессиональных компетенций при проведении текущего контроля).</w:t>
      </w:r>
    </w:p>
    <w:p w:rsidR="00016994" w:rsidRPr="009767B6" w:rsidRDefault="00016994" w:rsidP="00D945B0">
      <w:pPr>
        <w:widowControl w:val="0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7B6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 xml:space="preserve">грамма промежуточной аттестации </w:t>
      </w:r>
      <w:r w:rsidRPr="009767B6">
        <w:rPr>
          <w:rFonts w:ascii="Times New Roman" w:hAnsi="Times New Roman" w:cs="Times New Roman"/>
          <w:sz w:val="24"/>
          <w:szCs w:val="24"/>
        </w:rPr>
        <w:t xml:space="preserve">(комплект оценочных </w:t>
      </w:r>
      <w:r>
        <w:rPr>
          <w:rFonts w:ascii="Times New Roman" w:hAnsi="Times New Roman" w:cs="Times New Roman"/>
          <w:sz w:val="24"/>
          <w:szCs w:val="24"/>
        </w:rPr>
        <w:t>средств</w:t>
      </w:r>
      <w:r w:rsidRPr="009767B6">
        <w:rPr>
          <w:rFonts w:ascii="Times New Roman" w:hAnsi="Times New Roman" w:cs="Times New Roman"/>
          <w:sz w:val="24"/>
          <w:szCs w:val="24"/>
        </w:rPr>
        <w:t xml:space="preserve"> для оценки освоения умений и усвоения знаний, сформированности общих и профессиональных компетенций при проведении промежуточной аттестации).</w:t>
      </w:r>
    </w:p>
    <w:p w:rsidR="00016994" w:rsidRPr="00E01728" w:rsidRDefault="00016994" w:rsidP="00E01728">
      <w:pPr>
        <w:pStyle w:val="af2"/>
        <w:numPr>
          <w:ilvl w:val="0"/>
          <w:numId w:val="35"/>
        </w:num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017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E01728" w:rsidRPr="00E017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E01728" w:rsidRPr="00E01728" w:rsidRDefault="00E01728" w:rsidP="00E01728">
      <w:pPr>
        <w:pStyle w:val="af2"/>
        <w:suppressAutoHyphens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B49DD" w:rsidRDefault="00016994" w:rsidP="00BB17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B6">
        <w:rPr>
          <w:rFonts w:ascii="Times New Roman" w:hAnsi="Times New Roman" w:cs="Times New Roman"/>
          <w:sz w:val="24"/>
          <w:szCs w:val="24"/>
        </w:rPr>
        <w:t xml:space="preserve">ФОС предназначен для проверки результатов освоения </w:t>
      </w:r>
      <w:r w:rsidRPr="00DD2A81">
        <w:rPr>
          <w:rFonts w:ascii="Times New Roman" w:hAnsi="Times New Roman" w:cs="Times New Roman"/>
          <w:sz w:val="24"/>
          <w:szCs w:val="24"/>
        </w:rPr>
        <w:t>учебной дисциплины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171E" w:rsidRPr="00BB171E">
        <w:rPr>
          <w:rFonts w:ascii="Times New Roman" w:hAnsi="Times New Roman" w:cs="Times New Roman"/>
          <w:sz w:val="24"/>
          <w:szCs w:val="24"/>
        </w:rPr>
        <w:t>ОП.04 Информационно-коммуникационные технологии в туризме и гостеприимстве</w:t>
      </w:r>
      <w:r w:rsidR="00BB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состоит из программы текущей аттестации и программы промежуточной аттестации</w:t>
      </w:r>
      <w:r w:rsidRPr="009767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994" w:rsidRPr="00D33D68" w:rsidRDefault="00016994" w:rsidP="00F14A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33D68">
        <w:rPr>
          <w:rFonts w:ascii="Times New Roman" w:hAnsi="Times New Roman" w:cs="Times New Roman"/>
          <w:sz w:val="24"/>
          <w:szCs w:val="24"/>
          <w:lang w:eastAsia="en-US"/>
        </w:rPr>
        <w:t>Оценка качества подготовки обучающихся и выпускников осуществляется в двух основных направлениях:</w:t>
      </w:r>
    </w:p>
    <w:p w:rsidR="00016994" w:rsidRPr="00DD2A81" w:rsidRDefault="00016994" w:rsidP="00F14A35">
      <w:pPr>
        <w:pStyle w:val="af2"/>
        <w:numPr>
          <w:ilvl w:val="0"/>
          <w:numId w:val="3"/>
        </w:num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DD2A81">
        <w:rPr>
          <w:rFonts w:ascii="Times New Roman" w:hAnsi="Times New Roman" w:cs="Times New Roman"/>
          <w:sz w:val="24"/>
          <w:szCs w:val="24"/>
          <w:lang w:eastAsia="en-US"/>
        </w:rPr>
        <w:t>оценка уровня освоения дисциплин;</w:t>
      </w:r>
    </w:p>
    <w:p w:rsidR="00016994" w:rsidRPr="00DD2A81" w:rsidRDefault="00016994" w:rsidP="00F14A35">
      <w:pPr>
        <w:pStyle w:val="af2"/>
        <w:numPr>
          <w:ilvl w:val="0"/>
          <w:numId w:val="3"/>
        </w:num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DD2A81">
        <w:rPr>
          <w:rFonts w:ascii="Times New Roman" w:hAnsi="Times New Roman" w:cs="Times New Roman"/>
          <w:sz w:val="24"/>
          <w:szCs w:val="24"/>
          <w:lang w:eastAsia="en-US"/>
        </w:rPr>
        <w:t>оценка компетенций обучающихся.</w:t>
      </w:r>
    </w:p>
    <w:p w:rsidR="00016994" w:rsidRPr="008D0AA2" w:rsidRDefault="00016994" w:rsidP="00F14A35">
      <w:pPr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B61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Критерии оценки уровня освоения</w:t>
      </w:r>
    </w:p>
    <w:p w:rsidR="00016994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 xml:space="preserve">При проведении аттестации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F26197">
        <w:rPr>
          <w:rFonts w:ascii="Times New Roman" w:hAnsi="Times New Roman" w:cs="Times New Roman"/>
          <w:sz w:val="24"/>
          <w:szCs w:val="24"/>
        </w:rPr>
        <w:t xml:space="preserve"> используются следующие критерии оценок:</w:t>
      </w:r>
    </w:p>
    <w:p w:rsidR="00016994" w:rsidRPr="00F26197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>Оценка "отлично" ставится студенту, проявившему всесторонние и глубокие знания учебного материала, освоившему основную и дополнительную литературу, обнаружившему творческие способности в понимании, изложении и практическом использовании усвоенных знаний. Оценка "отлично" соответствует высокому уровню освоения дисциплины.</w:t>
      </w:r>
    </w:p>
    <w:p w:rsidR="00016994" w:rsidRPr="00F26197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>Оценка "хорошо" ставится студенту, проявившему полное знание учебного материала, освоившему основную рекомендованную литературу,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деятельности. Оценка "хорошо" соответствует достаточному уровню освоения дисциплины.</w:t>
      </w:r>
    </w:p>
    <w:p w:rsidR="00016994" w:rsidRPr="00F26197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>Оценка "удовлетворительно" ставится студенту, проявившему знания основного учебного материала в объеме, необходимом для последующего обучения и предстоящей практической деятельности, знакомому с основной рекомендованной литературой, допустившему неточности при ответе, но в основном обладающему необходимыми знаниями и умениями для их устранения при корректировке со стороны преподавателя. Оценка "удовлетворительно" соответствует достаточному уровню освоения дисциплины.</w:t>
      </w:r>
    </w:p>
    <w:p w:rsidR="00016994" w:rsidRPr="00F26197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>Оценка "неудовлетворительно" ставится студенту, обнаружившему существенные пробелы в знании основного учебного материала, допустившему принципиальные ошибки при применении теоретических знаний, которые не позволяют ему продолжить обучение или приступить к практической деятельности без дополнительной подготовки по данной дисциплине. Оценка "неудовлетворительно" соответствует низкому уровню освоения дисциплины.</w:t>
      </w:r>
    </w:p>
    <w:p w:rsidR="00016994" w:rsidRPr="00A85B5D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5B5D">
        <w:rPr>
          <w:rFonts w:ascii="Times New Roman" w:hAnsi="Times New Roman" w:cs="Times New Roman"/>
          <w:sz w:val="24"/>
          <w:szCs w:val="24"/>
        </w:rPr>
        <w:t>Для оценки уровня освоения дисциплин, профессиональных модулей (их составляющих) в колледже устанавливаются следующее соответствие:</w:t>
      </w:r>
    </w:p>
    <w:p w:rsidR="00016994" w:rsidRPr="00A85B5D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5B5D">
        <w:rPr>
          <w:rFonts w:ascii="Times New Roman" w:hAnsi="Times New Roman" w:cs="Times New Roman"/>
          <w:sz w:val="24"/>
          <w:szCs w:val="24"/>
        </w:rPr>
        <w:t>«отлично» - высокий уровень освоения;</w:t>
      </w:r>
    </w:p>
    <w:p w:rsidR="00016994" w:rsidRPr="00A85B5D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«хорошо», «удовлетворительно» </w:t>
      </w:r>
      <w:r w:rsidRPr="00A85B5D">
        <w:rPr>
          <w:rFonts w:ascii="Times New Roman" w:hAnsi="Times New Roman" w:cs="Times New Roman"/>
          <w:sz w:val="24"/>
          <w:szCs w:val="24"/>
        </w:rPr>
        <w:t>- достаточный уровень освоения;</w:t>
      </w:r>
    </w:p>
    <w:p w:rsidR="00016994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5B5D">
        <w:rPr>
          <w:rFonts w:ascii="Times New Roman" w:hAnsi="Times New Roman" w:cs="Times New Roman"/>
          <w:sz w:val="24"/>
          <w:szCs w:val="24"/>
        </w:rPr>
        <w:t>«неу</w:t>
      </w:r>
      <w:r>
        <w:rPr>
          <w:rFonts w:ascii="Times New Roman" w:hAnsi="Times New Roman" w:cs="Times New Roman"/>
          <w:sz w:val="24"/>
          <w:szCs w:val="24"/>
        </w:rPr>
        <w:t xml:space="preserve">довлетворительно» </w:t>
      </w:r>
      <w:r w:rsidRPr="00A85B5D">
        <w:rPr>
          <w:rFonts w:ascii="Times New Roman" w:hAnsi="Times New Roman" w:cs="Times New Roman"/>
          <w:sz w:val="24"/>
          <w:szCs w:val="24"/>
        </w:rPr>
        <w:t>- низкий уровень освоения.</w:t>
      </w:r>
    </w:p>
    <w:p w:rsidR="00016994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4A35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26197">
        <w:rPr>
          <w:rFonts w:ascii="Times New Roman" w:hAnsi="Times New Roman" w:cs="Times New Roman"/>
          <w:sz w:val="24"/>
          <w:szCs w:val="24"/>
        </w:rPr>
        <w:t xml:space="preserve"> оценки общих и профессиональных компетенций студентов используется дихотомическая система оценивания: «0» – компетенция не освоена, «1» – компетенция освоена.</w:t>
      </w:r>
      <w:r w:rsidRPr="00D10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Оценка общих и профессиональных к</w:t>
      </w:r>
      <w:r w:rsidRPr="00F143C9">
        <w:rPr>
          <w:rFonts w:ascii="Times New Roman" w:hAnsi="Times New Roman" w:cs="Times New Roman"/>
          <w:sz w:val="24"/>
          <w:szCs w:val="24"/>
        </w:rPr>
        <w:t>омпетенци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1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дисциплине отражается в журнале учебных занятий и выставляется на основании результатов выполнения </w:t>
      </w:r>
      <w:r w:rsidRPr="00F143C9">
        <w:rPr>
          <w:rFonts w:ascii="Times New Roman" w:hAnsi="Times New Roman" w:cs="Times New Roman"/>
          <w:sz w:val="24"/>
          <w:szCs w:val="24"/>
        </w:rPr>
        <w:t>практикоориентированных заданий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4A35" w:rsidRDefault="00F14A35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6994" w:rsidRPr="003252CE" w:rsidRDefault="00016994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16994" w:rsidRPr="00E01728" w:rsidRDefault="00E01728" w:rsidP="00E01728">
      <w:pPr>
        <w:pStyle w:val="af2"/>
        <w:numPr>
          <w:ilvl w:val="0"/>
          <w:numId w:val="35"/>
        </w:num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767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ПРОГРАММА ТЕКУЩ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ЕЙ АТТЕСТАЦИИ</w:t>
      </w:r>
    </w:p>
    <w:p w:rsidR="00016994" w:rsidRPr="00E01728" w:rsidRDefault="00016994" w:rsidP="0054421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16994" w:rsidRPr="00DA5F64" w:rsidRDefault="00016994" w:rsidP="00DA5F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1728">
        <w:rPr>
          <w:rFonts w:ascii="Times New Roman" w:hAnsi="Times New Roman"/>
          <w:sz w:val="24"/>
          <w:szCs w:val="24"/>
          <w:lang w:eastAsia="ru-RU"/>
        </w:rPr>
        <w:t>Формы и методы текущего контроля: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тестирование, </w:t>
      </w:r>
      <w:r w:rsidRPr="00DA5F64">
        <w:rPr>
          <w:rFonts w:ascii="Times New Roman" w:hAnsi="Times New Roman" w:cs="Times New Roman"/>
          <w:sz w:val="24"/>
          <w:szCs w:val="24"/>
        </w:rPr>
        <w:t xml:space="preserve">выполнение практических работ и внеаудиторных самостоятельных работ,  компьютерное тестирование, аудиторная самостоятельная работа, исследовательское задание – создание и защита электронной презентации, защита практических  работ, тестирование,  самостоятельная работа и т.п. </w:t>
      </w:r>
    </w:p>
    <w:p w:rsidR="00016994" w:rsidRPr="00DA5F64" w:rsidRDefault="00016994" w:rsidP="00DA5F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При проведении аудиторной контрольной работы студент прочитывает задания соответствующего варианта контрольной работы и выполняет задания (решает задания) в любом порядке</w:t>
      </w:r>
      <w:r w:rsidR="00DA5F64" w:rsidRPr="00DA5F64">
        <w:rPr>
          <w:rFonts w:ascii="Times New Roman" w:hAnsi="Times New Roman" w:cs="Times New Roman"/>
          <w:sz w:val="24"/>
          <w:szCs w:val="24"/>
        </w:rPr>
        <w:t>.</w:t>
      </w:r>
    </w:p>
    <w:p w:rsidR="00016994" w:rsidRPr="00DA5F64" w:rsidRDefault="00016994" w:rsidP="00DA5F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При проведении компьютерного тестирования студенты должны внимательно прочитать задания теста и выбрать правильные ответы из предложенных вариантов. Количество правильных ответов может быть 1 или несколько. Максимальное время прохождения теста указывается в задании в зависимости от темы и количества вопросов в тесте.</w:t>
      </w:r>
    </w:p>
    <w:p w:rsidR="00016994" w:rsidRPr="00DA5F64" w:rsidRDefault="00016994" w:rsidP="00DA5F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Аудиторная самостоятельная работа проводится после выполнения практической работы по изученной теме. Задания выполняются студентом в строгой последовательности без консультации преподавателя.</w:t>
      </w:r>
    </w:p>
    <w:p w:rsidR="00016994" w:rsidRPr="00681ADA" w:rsidRDefault="00016994" w:rsidP="00DA5F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Выполнение исследовательского задания, результатом которого выступает разработка электронной презентации, является формой самостоятельной работы студентов. Электронная презентация разрабатывается студентами индивидуально или группой студентов (2-3 чел.) в соответствии с методическими рекомендациями по ее подготовке. Защита презентации проводится в устной форме в рамках теоретических занятий. При подготовке выступления по презентации можно руководствоваться рекомендациями к подготовке устного сообщения.</w:t>
      </w:r>
    </w:p>
    <w:p w:rsidR="00016994" w:rsidRDefault="00016994" w:rsidP="00772D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6197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Pr="00F26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успеваемости студентов</w:t>
      </w:r>
      <w:r w:rsidRPr="00F26197">
        <w:rPr>
          <w:rFonts w:ascii="Times New Roman" w:hAnsi="Times New Roman" w:cs="Times New Roman"/>
          <w:sz w:val="24"/>
          <w:szCs w:val="24"/>
        </w:rPr>
        <w:t xml:space="preserve"> используются следующие критерии оценок:</w:t>
      </w:r>
    </w:p>
    <w:p w:rsidR="00016994" w:rsidRPr="002A273E" w:rsidRDefault="00016994" w:rsidP="00772DF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273E">
        <w:rPr>
          <w:rFonts w:ascii="Times New Roman" w:hAnsi="Times New Roman" w:cs="Times New Roman"/>
          <w:sz w:val="24"/>
          <w:szCs w:val="24"/>
          <w:lang w:eastAsia="ru-RU"/>
        </w:rPr>
        <w:t>1) Критерии оценки выполнения устного опроса, контрольной работы, тестовых заданий, аудиторной самостоятельной работы:</w:t>
      </w:r>
    </w:p>
    <w:tbl>
      <w:tblPr>
        <w:tblW w:w="959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087"/>
        <w:gridCol w:w="2835"/>
        <w:gridCol w:w="2668"/>
      </w:tblGrid>
      <w:tr w:rsidR="00016994" w:rsidRPr="002A273E">
        <w:tc>
          <w:tcPr>
            <w:tcW w:w="4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 xml:space="preserve">Процент результативности 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016994" w:rsidRPr="002A273E">
        <w:tc>
          <w:tcPr>
            <w:tcW w:w="4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балл (отметка)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 xml:space="preserve">90 ÷ 100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80 ÷ 89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70 ÷ 79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менее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016994" w:rsidRPr="002A273E" w:rsidRDefault="00016994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273E">
        <w:rPr>
          <w:rFonts w:ascii="Times New Roman" w:hAnsi="Times New Roman" w:cs="Times New Roman"/>
          <w:sz w:val="24"/>
          <w:szCs w:val="24"/>
        </w:rPr>
        <w:t>Все запланированные контрольные, самостоятельные работы и тесты по дисциплине обязательны для выполнения.</w:t>
      </w:r>
    </w:p>
    <w:p w:rsidR="00016994" w:rsidRPr="002A273E" w:rsidRDefault="007A5C84" w:rsidP="0089231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16994" w:rsidRPr="002A273E">
        <w:rPr>
          <w:rFonts w:ascii="Times New Roman" w:hAnsi="Times New Roman" w:cs="Times New Roman"/>
          <w:color w:val="000000"/>
          <w:sz w:val="24"/>
          <w:szCs w:val="24"/>
        </w:rPr>
        <w:t>) Критерии оценки электронной презентации:</w:t>
      </w:r>
    </w:p>
    <w:tbl>
      <w:tblPr>
        <w:tblW w:w="0" w:type="auto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6592"/>
      </w:tblGrid>
      <w:tr w:rsidR="00016994" w:rsidRPr="002A273E">
        <w:trPr>
          <w:tblHeader/>
        </w:trPr>
        <w:tc>
          <w:tcPr>
            <w:tcW w:w="2789" w:type="dxa"/>
          </w:tcPr>
          <w:p w:rsidR="00016994" w:rsidRPr="002A273E" w:rsidRDefault="00016994" w:rsidP="00C72AEC">
            <w:pPr>
              <w:pStyle w:val="af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6785" w:type="dxa"/>
          </w:tcPr>
          <w:p w:rsidR="00016994" w:rsidRPr="002A273E" w:rsidRDefault="00016994" w:rsidP="00C72AEC">
            <w:pPr>
              <w:pStyle w:val="af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Содержание оценки</w:t>
            </w:r>
          </w:p>
        </w:tc>
      </w:tr>
      <w:tr w:rsidR="00016994" w:rsidRPr="002A273E">
        <w:tc>
          <w:tcPr>
            <w:tcW w:w="2789" w:type="dxa"/>
          </w:tcPr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1. Содержательный критерий</w:t>
            </w:r>
          </w:p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(0-20 баллов)</w:t>
            </w:r>
          </w:p>
        </w:tc>
        <w:tc>
          <w:tcPr>
            <w:tcW w:w="6785" w:type="dxa"/>
          </w:tcPr>
          <w:p w:rsidR="00016994" w:rsidRPr="002A273E" w:rsidRDefault="00016994" w:rsidP="00C72AEC">
            <w:pPr>
              <w:pStyle w:val="af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обоснование выбора темы, знание предмета и свободное владение материалом, грамотное использование научной терминологии, импровизация, речевой этикет</w:t>
            </w:r>
          </w:p>
        </w:tc>
      </w:tr>
      <w:tr w:rsidR="00016994" w:rsidRPr="002A273E">
        <w:tc>
          <w:tcPr>
            <w:tcW w:w="2789" w:type="dxa"/>
          </w:tcPr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2. Логический критерий</w:t>
            </w:r>
          </w:p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(0-20 баллов)</w:t>
            </w:r>
          </w:p>
        </w:tc>
        <w:tc>
          <w:tcPr>
            <w:tcW w:w="6785" w:type="dxa"/>
          </w:tcPr>
          <w:p w:rsidR="00016994" w:rsidRPr="002A273E" w:rsidRDefault="00016994" w:rsidP="00C72AEC">
            <w:pPr>
              <w:pStyle w:val="af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стройное логико-композиционное построение речи, доказательность, аргументированность</w:t>
            </w:r>
          </w:p>
        </w:tc>
      </w:tr>
      <w:tr w:rsidR="00016994" w:rsidRPr="002A273E">
        <w:tc>
          <w:tcPr>
            <w:tcW w:w="2789" w:type="dxa"/>
          </w:tcPr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3. Речевой критерий</w:t>
            </w:r>
          </w:p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(0-20 баллов)</w:t>
            </w:r>
          </w:p>
        </w:tc>
        <w:tc>
          <w:tcPr>
            <w:tcW w:w="6785" w:type="dxa"/>
          </w:tcPr>
          <w:p w:rsidR="00016994" w:rsidRPr="002A273E" w:rsidRDefault="00016994" w:rsidP="00C72AEC">
            <w:pPr>
              <w:pStyle w:val="af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использование языковых (метафоры, фразеологизмы, пословицы, поговорки и т.д.) и неязыковых (поза, манеры и т.д.) средств выразительности; фонетическая организация речи, правильность ударения, четкая дикция, логические ударения и т.д.</w:t>
            </w:r>
          </w:p>
        </w:tc>
      </w:tr>
      <w:tr w:rsidR="00016994" w:rsidRPr="002A273E">
        <w:tc>
          <w:tcPr>
            <w:tcW w:w="2789" w:type="dxa"/>
          </w:tcPr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4. Психологический критерий</w:t>
            </w:r>
          </w:p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(0-20 баллов)</w:t>
            </w:r>
          </w:p>
        </w:tc>
        <w:tc>
          <w:tcPr>
            <w:tcW w:w="6785" w:type="dxa"/>
          </w:tcPr>
          <w:p w:rsidR="00016994" w:rsidRPr="002A273E" w:rsidRDefault="00016994" w:rsidP="00C72AEC">
            <w:pPr>
              <w:pStyle w:val="af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взаимодействие с аудиторией (прямая и обратная связь), знание и учет законов восприятия речи, использование различных приемов привлечения и активизации внимания</w:t>
            </w:r>
          </w:p>
        </w:tc>
      </w:tr>
      <w:tr w:rsidR="00016994" w:rsidRPr="002A273E">
        <w:tc>
          <w:tcPr>
            <w:tcW w:w="2789" w:type="dxa"/>
          </w:tcPr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5. Критерий соблюдения дизайн-эргономических требований к компьютерной презентации</w:t>
            </w:r>
          </w:p>
          <w:p w:rsidR="00016994" w:rsidRPr="002A273E" w:rsidRDefault="00016994" w:rsidP="00C72AEC">
            <w:pPr>
              <w:pStyle w:val="aff7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(0-20 баллов)</w:t>
            </w:r>
          </w:p>
        </w:tc>
        <w:tc>
          <w:tcPr>
            <w:tcW w:w="6785" w:type="dxa"/>
          </w:tcPr>
          <w:p w:rsidR="00016994" w:rsidRPr="002A273E" w:rsidRDefault="00016994" w:rsidP="00C72AEC">
            <w:pPr>
              <w:pStyle w:val="af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73E">
              <w:rPr>
                <w:rFonts w:ascii="Times New Roman" w:hAnsi="Times New Roman"/>
                <w:sz w:val="24"/>
                <w:szCs w:val="24"/>
              </w:rPr>
              <w:t>соблюдение требований к первому и последнему слайдам, прослеживание обоснованной последовательности слайдов и информации на слайдах, необходимое и достаточное количество фото- и видеоматериалов, учет особенностей восприятия графической (иллюстративной) информации, корректное сочетание фона и графики, органичное соответствие дизайна презентации ее содержанию, грамотное соотнесение устного выступления и компьютерного сопровождения, общее впечатление от мультимедийной презентации</w:t>
            </w:r>
          </w:p>
        </w:tc>
      </w:tr>
    </w:tbl>
    <w:p w:rsidR="00016994" w:rsidRPr="002A273E" w:rsidRDefault="00016994" w:rsidP="0089231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9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087"/>
        <w:gridCol w:w="2835"/>
        <w:gridCol w:w="2668"/>
      </w:tblGrid>
      <w:tr w:rsidR="00016994" w:rsidRPr="002A273E">
        <w:tc>
          <w:tcPr>
            <w:tcW w:w="4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Количество набранных баллов</w:t>
            </w:r>
          </w:p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по критериям оценки презентации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Оценка уровня подготовки</w:t>
            </w:r>
          </w:p>
        </w:tc>
      </w:tr>
      <w:tr w:rsidR="00016994" w:rsidRPr="002A273E">
        <w:tc>
          <w:tcPr>
            <w:tcW w:w="4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балл (отметка)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90 ÷ 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80 ÷ 89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70 ÷ 79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016994" w:rsidRPr="002A273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менее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994" w:rsidRPr="002A273E" w:rsidRDefault="00016994" w:rsidP="00C72A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3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016994" w:rsidRPr="002A273E" w:rsidRDefault="00016994" w:rsidP="008923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16994" w:rsidRPr="002A273E" w:rsidRDefault="00016994" w:rsidP="008923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273E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принципами технологии групповой работы при оценивании электронной презентации выставляется одна оценка всем участникам микрогруппы. </w:t>
      </w:r>
      <w:r w:rsidRPr="002A273E">
        <w:rPr>
          <w:rFonts w:ascii="Times New Roman" w:hAnsi="Times New Roman" w:cs="Times New Roman"/>
          <w:sz w:val="24"/>
          <w:szCs w:val="24"/>
        </w:rPr>
        <w:t xml:space="preserve">Студенты, не представившие готовую электронную презентацию или представившие работу, которая была оценена на «неудовлетворительно», не допускаются к сдаче </w:t>
      </w:r>
      <w:r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Pr="002A273E">
        <w:rPr>
          <w:rFonts w:ascii="Times New Roman" w:hAnsi="Times New Roman" w:cs="Times New Roman"/>
          <w:sz w:val="24"/>
          <w:szCs w:val="24"/>
        </w:rPr>
        <w:t xml:space="preserve"> по дисциплине.</w:t>
      </w:r>
    </w:p>
    <w:p w:rsidR="00016994" w:rsidRDefault="00016994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016994" w:rsidRDefault="00016994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016994" w:rsidRDefault="00016994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016994" w:rsidRDefault="00016994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016994" w:rsidRDefault="00016994" w:rsidP="00A153E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016994" w:rsidSect="00DD2A81">
          <w:footerReference w:type="default" r:id="rId8"/>
          <w:pgSz w:w="11906" w:h="16838"/>
          <w:pgMar w:top="1134" w:right="851" w:bottom="1134" w:left="1701" w:header="720" w:footer="709" w:gutter="0"/>
          <w:cols w:space="720"/>
          <w:titlePg/>
          <w:docGrid w:linePitch="360"/>
        </w:sectPr>
      </w:pPr>
    </w:p>
    <w:p w:rsidR="00016994" w:rsidRDefault="00016994" w:rsidP="00A153E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153E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Результаты освоения: знания и умения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элементы</w:t>
      </w:r>
      <w:r w:rsidRPr="00A153E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компетенции, подлежащие  текущему контролю</w:t>
      </w:r>
    </w:p>
    <w:p w:rsidR="00016994" w:rsidRDefault="00016994" w:rsidP="008D5B94">
      <w:pPr>
        <w:suppressAutoHyphens w:val="0"/>
        <w:autoSpaceDE w:val="0"/>
        <w:autoSpaceDN w:val="0"/>
        <w:adjustRightInd w:val="0"/>
        <w:spacing w:after="0" w:line="240" w:lineRule="auto"/>
        <w:rPr>
          <w:rFonts w:ascii="SchoolBookCSanPin-Regular" w:hAnsi="SchoolBookCSanPin-Regular" w:cs="SchoolBookCSanPin-Regular"/>
          <w:sz w:val="21"/>
          <w:szCs w:val="21"/>
          <w:lang w:eastAsia="ru-RU"/>
        </w:rPr>
      </w:pPr>
    </w:p>
    <w:tbl>
      <w:tblPr>
        <w:tblW w:w="15235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328"/>
        <w:gridCol w:w="3260"/>
        <w:gridCol w:w="4678"/>
        <w:gridCol w:w="2551"/>
        <w:gridCol w:w="1418"/>
      </w:tblGrid>
      <w:tr w:rsidR="00016994" w:rsidRPr="00E01728" w:rsidTr="0024158C">
        <w:trPr>
          <w:trHeight w:val="637"/>
          <w:tblHeader/>
        </w:trPr>
        <w:tc>
          <w:tcPr>
            <w:tcW w:w="3328" w:type="dxa"/>
            <w:tcBorders>
              <w:top w:val="single" w:sz="4" w:space="0" w:color="000000"/>
            </w:tcBorders>
            <w:vAlign w:val="center"/>
          </w:tcPr>
          <w:p w:rsidR="00016994" w:rsidRPr="00E01728" w:rsidRDefault="00016994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освоения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vAlign w:val="center"/>
          </w:tcPr>
          <w:p w:rsidR="00016994" w:rsidRPr="00E01728" w:rsidRDefault="00016994" w:rsidP="00E01728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4678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016994" w:rsidRPr="00E01728" w:rsidRDefault="00016994" w:rsidP="00E01728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Раздел, тема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16994" w:rsidRPr="00E01728" w:rsidRDefault="00016994" w:rsidP="00E01728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 и методы контроля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16994" w:rsidRPr="00E01728" w:rsidRDefault="00016994" w:rsidP="00E01728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Порядковый номер оценочного средства</w:t>
            </w:r>
          </w:p>
        </w:tc>
      </w:tr>
      <w:tr w:rsidR="00016994" w:rsidRPr="00E01728" w:rsidTr="0024158C">
        <w:trPr>
          <w:trHeight w:val="637"/>
        </w:trPr>
        <w:tc>
          <w:tcPr>
            <w:tcW w:w="3328" w:type="dxa"/>
          </w:tcPr>
          <w:p w:rsidR="00016994" w:rsidRPr="00E01728" w:rsidRDefault="0001699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Должен знать</w:t>
            </w:r>
          </w:p>
        </w:tc>
        <w:tc>
          <w:tcPr>
            <w:tcW w:w="3260" w:type="dxa"/>
          </w:tcPr>
          <w:p w:rsidR="00016994" w:rsidRPr="00E01728" w:rsidRDefault="0001699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016994" w:rsidRPr="00E01728" w:rsidRDefault="0001699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16994" w:rsidRPr="00E01728" w:rsidRDefault="00016994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16994" w:rsidRPr="00E01728" w:rsidRDefault="0001699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16994" w:rsidRPr="00E01728" w:rsidTr="0024158C">
        <w:trPr>
          <w:trHeight w:val="1155"/>
        </w:trPr>
        <w:tc>
          <w:tcPr>
            <w:tcW w:w="3328" w:type="dxa"/>
          </w:tcPr>
          <w:p w:rsidR="00016994" w:rsidRPr="00E01728" w:rsidRDefault="00FB49DD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состав, функции и возможности использования информационных телекоммуникационных технологий в профессиональной деятельности;</w:t>
            </w:r>
          </w:p>
        </w:tc>
        <w:tc>
          <w:tcPr>
            <w:tcW w:w="3260" w:type="dxa"/>
          </w:tcPr>
          <w:p w:rsidR="00016994" w:rsidRPr="00E01728" w:rsidRDefault="00FB49DD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Использует средства 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информационных телекоммуникационных технологий в соответствии с заданием. Применяет полученные знания в практической деятельности. 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Использует 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презентации для публичных выступлений и защиты проектов.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9F7404" w:rsidRPr="00E01728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  <w:r w:rsidR="001425B9" w:rsidRPr="00E01728">
              <w:rPr>
                <w:rFonts w:ascii="Times New Roman" w:hAnsi="Times New Roman"/>
                <w:bCs/>
                <w:sz w:val="20"/>
                <w:szCs w:val="20"/>
              </w:rPr>
              <w:t>Базовые системные программные продукты и пакеты прикладных программ в области профессиональной деятельности</w:t>
            </w:r>
          </w:p>
          <w:p w:rsidR="009F7404" w:rsidRPr="00E01728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Тема 2.1 </w:t>
            </w:r>
            <w:r w:rsidR="001425B9" w:rsidRPr="00E01728">
              <w:rPr>
                <w:rFonts w:ascii="Times New Roman" w:hAnsi="Times New Roman" w:cs="Times New Roman"/>
                <w:sz w:val="20"/>
                <w:szCs w:val="20"/>
              </w:rPr>
              <w:t>Технология обработки текстовой информации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7404" w:rsidRPr="00E01728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  <w:r w:rsidR="003F08C6" w:rsidRPr="00E0172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а 2.2 </w:t>
            </w:r>
            <w:r w:rsidR="001425B9" w:rsidRPr="00E01728">
              <w:rPr>
                <w:rFonts w:ascii="Times New Roman" w:hAnsi="Times New Roman"/>
                <w:bCs/>
                <w:sz w:val="20"/>
                <w:szCs w:val="20"/>
              </w:rPr>
              <w:t>Технологии обработки числовой информации в профессиональной деятельности</w:t>
            </w:r>
          </w:p>
          <w:p w:rsidR="00016994" w:rsidRPr="00E01728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Тема 2.3 </w:t>
            </w:r>
            <w:r w:rsidR="001425B9" w:rsidRPr="00E01728">
              <w:rPr>
                <w:rFonts w:ascii="Times New Roman" w:hAnsi="Times New Roman"/>
                <w:bCs/>
                <w:sz w:val="20"/>
                <w:szCs w:val="20"/>
              </w:rPr>
              <w:t>Компьютерные презентации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6994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16994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422A" w:rsidRPr="00E01728" w:rsidRDefault="0042422A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16994" w:rsidRPr="00E01728" w:rsidTr="0024158C">
        <w:trPr>
          <w:trHeight w:val="1582"/>
        </w:trPr>
        <w:tc>
          <w:tcPr>
            <w:tcW w:w="3328" w:type="dxa"/>
            <w:tcBorders>
              <w:right w:val="single" w:sz="4" w:space="0" w:color="auto"/>
            </w:tcBorders>
          </w:tcPr>
          <w:p w:rsidR="00016994" w:rsidRPr="00E01728" w:rsidRDefault="00FB49DD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методы и средства сбора, обработки, хранения, передачи и накопления информации;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6994" w:rsidRPr="00E01728" w:rsidRDefault="00FB49DD" w:rsidP="00E01728">
            <w:pPr>
              <w:numPr>
                <w:ilvl w:val="0"/>
                <w:numId w:val="4"/>
              </w:numPr>
              <w:suppressAutoHyphens w:val="0"/>
              <w:snapToGrid w:val="0"/>
              <w:spacing w:after="0" w:line="240" w:lineRule="auto"/>
              <w:ind w:left="0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Применяет различные методы 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и средства сбора, обработки, хранения, передачи и накопления информации при выполнении заданий.</w:t>
            </w:r>
          </w:p>
        </w:tc>
        <w:tc>
          <w:tcPr>
            <w:tcW w:w="46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16994" w:rsidRPr="00E01728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  <w:r w:rsidR="001425B9" w:rsidRPr="00E01728">
              <w:rPr>
                <w:rFonts w:ascii="Times New Roman" w:hAnsi="Times New Roman"/>
                <w:bCs/>
                <w:sz w:val="20"/>
                <w:szCs w:val="20"/>
              </w:rPr>
              <w:t>Базовые системные программные продукты и пакеты прикладных программ в области профессиональной деятельности</w:t>
            </w:r>
          </w:p>
          <w:p w:rsidR="009F7404" w:rsidRPr="00E01728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Раздел 3. </w:t>
            </w:r>
            <w:r w:rsidR="001425B9" w:rsidRPr="00E01728">
              <w:rPr>
                <w:rFonts w:ascii="Times New Roman" w:hAnsi="Times New Roman"/>
                <w:bCs/>
                <w:sz w:val="20"/>
                <w:szCs w:val="20"/>
              </w:rPr>
              <w:t>Возможности использования информационных и телекоммуникационных технологий в профессиональной деятельности и информационная безопасность</w:t>
            </w:r>
          </w:p>
        </w:tc>
        <w:tc>
          <w:tcPr>
            <w:tcW w:w="255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16994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603F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Компьютерное тестирование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16994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1 2 3 </w:t>
            </w:r>
          </w:p>
          <w:p w:rsidR="00D8603F" w:rsidRPr="00E01728" w:rsidRDefault="00D8603F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8603F" w:rsidRPr="00E01728" w:rsidRDefault="0042422A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016994" w:rsidRPr="00E01728" w:rsidTr="0024158C">
        <w:trPr>
          <w:trHeight w:val="637"/>
        </w:trPr>
        <w:tc>
          <w:tcPr>
            <w:tcW w:w="3328" w:type="dxa"/>
          </w:tcPr>
          <w:p w:rsidR="00016994" w:rsidRPr="00E01728" w:rsidRDefault="0024158C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базовые системные программные продукты и пакеты прикладных программ в области профессиональной деятельности;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16994" w:rsidRPr="00E01728" w:rsidRDefault="0024158C" w:rsidP="00E01728">
            <w:pPr>
              <w:numPr>
                <w:ilvl w:val="0"/>
                <w:numId w:val="4"/>
              </w:numPr>
              <w:suppressAutoHyphens w:val="0"/>
              <w:snapToGrid w:val="0"/>
              <w:spacing w:after="0" w:line="240" w:lineRule="auto"/>
              <w:ind w:left="0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Классифицирует 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системные программные продукты и пакеты прикладных программ в области профессиональной деятельности; Знает области применения тех или иных ПО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42422A" w:rsidRPr="00E01728" w:rsidRDefault="0042422A" w:rsidP="00E0172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Тема 2.5</w:t>
            </w:r>
          </w:p>
          <w:p w:rsidR="0042422A" w:rsidRPr="00E01728" w:rsidRDefault="0042422A" w:rsidP="00E0172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E01728">
              <w:rPr>
                <w:rFonts w:ascii="Times New Roman" w:hAnsi="Times New Roman"/>
                <w:sz w:val="20"/>
                <w:szCs w:val="20"/>
              </w:rPr>
              <w:t>акеты прикладных программ в области профессиональной деятельности</w:t>
            </w: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016994" w:rsidRPr="00E01728" w:rsidRDefault="0001699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D34FB" w:rsidRPr="00E01728" w:rsidRDefault="00FD34FB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016994" w:rsidRPr="00E01728" w:rsidRDefault="00016994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16994" w:rsidRPr="00E01728" w:rsidRDefault="0042422A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24158C" w:rsidRPr="00E01728" w:rsidTr="0024158C">
        <w:trPr>
          <w:trHeight w:val="637"/>
        </w:trPr>
        <w:tc>
          <w:tcPr>
            <w:tcW w:w="3328" w:type="dxa"/>
          </w:tcPr>
          <w:p w:rsidR="0024158C" w:rsidRPr="00E01728" w:rsidRDefault="0024158C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методы и приемы обеспечения информационной безопасности. </w:t>
            </w:r>
          </w:p>
        </w:tc>
        <w:tc>
          <w:tcPr>
            <w:tcW w:w="3260" w:type="dxa"/>
          </w:tcPr>
          <w:p w:rsidR="0024158C" w:rsidRPr="00E01728" w:rsidRDefault="0024158C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Перечисляет основные методы и приемы обеспечения информационной безопасности.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4158C" w:rsidRPr="00BB171E" w:rsidRDefault="009F7404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17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3.1 </w:t>
            </w:r>
            <w:r w:rsidR="00BB171E" w:rsidRPr="00BB171E">
              <w:rPr>
                <w:rFonts w:ascii="Times New Roman" w:hAnsi="Times New Roman"/>
                <w:b/>
                <w:bCs/>
                <w:sz w:val="20"/>
                <w:szCs w:val="20"/>
              </w:rPr>
              <w:t>Компьютерные сети, сеть Интернет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24158C" w:rsidRPr="00E01728" w:rsidRDefault="00D8603F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Компьютерное тестирование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4158C" w:rsidRPr="00E01728" w:rsidRDefault="00D8603F" w:rsidP="00E01728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24158C" w:rsidRPr="00E01728" w:rsidTr="0024158C">
        <w:trPr>
          <w:trHeight w:val="637"/>
        </w:trPr>
        <w:tc>
          <w:tcPr>
            <w:tcW w:w="3328" w:type="dxa"/>
          </w:tcPr>
          <w:p w:rsidR="0024158C" w:rsidRPr="00E01728" w:rsidRDefault="0024158C" w:rsidP="00E01728">
            <w:pPr>
              <w:tabs>
                <w:tab w:val="left" w:pos="1101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Должен уметь</w:t>
            </w:r>
          </w:p>
        </w:tc>
        <w:tc>
          <w:tcPr>
            <w:tcW w:w="3260" w:type="dxa"/>
          </w:tcPr>
          <w:p w:rsidR="0024158C" w:rsidRPr="00E01728" w:rsidRDefault="0024158C" w:rsidP="00E01728">
            <w:pPr>
              <w:pStyle w:val="1"/>
              <w:numPr>
                <w:ilvl w:val="0"/>
                <w:numId w:val="0"/>
              </w:numPr>
              <w:tabs>
                <w:tab w:val="left" w:pos="1101"/>
              </w:tabs>
              <w:spacing w:before="0" w:line="240" w:lineRule="auto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24158C" w:rsidRPr="00E01728" w:rsidRDefault="0024158C" w:rsidP="00E01728">
            <w:pPr>
              <w:numPr>
                <w:ilvl w:val="0"/>
                <w:numId w:val="4"/>
              </w:numPr>
              <w:suppressAutoHyphens w:val="0"/>
              <w:snapToGrid w:val="0"/>
              <w:spacing w:after="0" w:line="240" w:lineRule="auto"/>
              <w:ind w:left="0" w:hanging="28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24158C" w:rsidRPr="00E01728" w:rsidRDefault="0024158C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4158C" w:rsidRPr="00E01728" w:rsidRDefault="0024158C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D34FB" w:rsidRPr="00E01728" w:rsidTr="0024158C">
        <w:trPr>
          <w:trHeight w:val="637"/>
        </w:trPr>
        <w:tc>
          <w:tcPr>
            <w:tcW w:w="3328" w:type="dxa"/>
          </w:tcPr>
          <w:p w:rsidR="00B26F3E" w:rsidRPr="00E01728" w:rsidRDefault="00B26F3E" w:rsidP="00E017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пользоваться современными средствами связи и оргтехникой; обрабатывать текстовую и табличную информацию;</w:t>
            </w:r>
          </w:p>
          <w:p w:rsidR="00FD34FB" w:rsidRPr="00E01728" w:rsidRDefault="00FD34FB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FD34FB" w:rsidRPr="00E01728" w:rsidRDefault="00FD34FB" w:rsidP="00E017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Применяет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технологии сбора, размещения, хранения, накопления, преобразования и передачи данных в соответствии с заданием.</w:t>
            </w:r>
          </w:p>
          <w:p w:rsidR="00FD34FB" w:rsidRPr="00E01728" w:rsidRDefault="00FD34FB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Осуществляет поиск информации в соответствии с заданием.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D34FB" w:rsidRPr="00E01728" w:rsidRDefault="00FD34FB" w:rsidP="00BB17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="00BB17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B171E" w:rsidRPr="00BB171E">
              <w:rPr>
                <w:rFonts w:ascii="Times New Roman" w:hAnsi="Times New Roman" w:cs="Times New Roman"/>
                <w:sz w:val="20"/>
                <w:szCs w:val="20"/>
              </w:rPr>
              <w:t>Возможности использования информационных и телекоммуникационных технологий в профессиональной деятельности и информационная безопасность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D34FB" w:rsidRPr="00E01728" w:rsidRDefault="00FD34FB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FD34FB" w:rsidRPr="00E01728" w:rsidRDefault="00FD34FB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D34FB" w:rsidRPr="00E01728" w:rsidRDefault="00FD34FB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1425B9" w:rsidRPr="00E01728" w:rsidTr="0024158C">
        <w:trPr>
          <w:trHeight w:val="637"/>
        </w:trPr>
        <w:tc>
          <w:tcPr>
            <w:tcW w:w="3328" w:type="dxa"/>
          </w:tcPr>
          <w:p w:rsidR="00B26F3E" w:rsidRPr="00E01728" w:rsidRDefault="00B26F3E" w:rsidP="00E017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пользоваться прикладным программным обеспечением в сфере профессиональной деятельности и владеть методами сбора, хранения и обработки информации;</w:t>
            </w:r>
          </w:p>
          <w:p w:rsidR="001425B9" w:rsidRPr="00E01728" w:rsidRDefault="001425B9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1425B9" w:rsidRPr="00E01728" w:rsidRDefault="001425B9" w:rsidP="00E017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Работает с документами 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Microsoft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Word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Таблицами 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Microsoft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Excel</w:t>
            </w: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Использует 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в профессиональной деятельности различные виды программного обеспечения.</w:t>
            </w:r>
          </w:p>
          <w:p w:rsidR="001425B9" w:rsidRPr="00E01728" w:rsidRDefault="001425B9" w:rsidP="00E017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Оформляет деловые документы средствами текстового процессора.</w:t>
            </w:r>
          </w:p>
          <w:p w:rsidR="001425B9" w:rsidRPr="00E01728" w:rsidRDefault="001425B9" w:rsidP="00E0172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Выполняет расчеты с помощью табличного процессора.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1425B9" w:rsidRPr="00E01728" w:rsidRDefault="001425B9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Базовые системные программные продукты и пакеты прикладных программ в области профессиональной деятельности</w:t>
            </w:r>
          </w:p>
          <w:p w:rsidR="001425B9" w:rsidRPr="00E01728" w:rsidRDefault="001425B9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Тема 2.1 Технология обработки текстовой информации </w:t>
            </w:r>
          </w:p>
          <w:p w:rsidR="001425B9" w:rsidRPr="00E01728" w:rsidRDefault="001425B9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Тема 2.</w:t>
            </w:r>
            <w:r w:rsidR="00BB17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Технологии обработки числовой информации в профессиональной деятельности</w:t>
            </w:r>
          </w:p>
          <w:p w:rsidR="001425B9" w:rsidRPr="00E01728" w:rsidRDefault="001425B9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Тема 2.3 </w:t>
            </w: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Компьютерные презентации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C73911" w:rsidRPr="00E01728" w:rsidRDefault="00C73911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73911" w:rsidRPr="00E01728" w:rsidRDefault="00C73911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425B9" w:rsidRPr="00E01728" w:rsidRDefault="001425B9" w:rsidP="00F14A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1425B9" w:rsidRPr="00E01728" w:rsidTr="0024158C">
        <w:trPr>
          <w:trHeight w:val="637"/>
        </w:trPr>
        <w:tc>
          <w:tcPr>
            <w:tcW w:w="3328" w:type="dxa"/>
          </w:tcPr>
          <w:p w:rsidR="001425B9" w:rsidRPr="00E01728" w:rsidRDefault="00B26F3E" w:rsidP="00F14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</w:tc>
        <w:tc>
          <w:tcPr>
            <w:tcW w:w="3260" w:type="dxa"/>
          </w:tcPr>
          <w:p w:rsidR="001425B9" w:rsidRPr="00E01728" w:rsidRDefault="001425B9" w:rsidP="00E0172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Оформляет презентации и использует их для публичных выступлений и защиты проектов.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1425B9" w:rsidRPr="00E01728" w:rsidRDefault="001425B9" w:rsidP="00E017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Тема 2.3 </w:t>
            </w:r>
            <w:r w:rsidR="00C73911" w:rsidRPr="00E01728">
              <w:rPr>
                <w:rFonts w:ascii="Times New Roman" w:hAnsi="Times New Roman" w:cs="Times New Roman"/>
                <w:sz w:val="20"/>
                <w:szCs w:val="20"/>
              </w:rPr>
              <w:t>Компьютерные презентации</w:t>
            </w:r>
          </w:p>
          <w:p w:rsidR="001425B9" w:rsidRPr="00E01728" w:rsidRDefault="00BB171E" w:rsidP="00E017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1425B9" w:rsidRPr="00E01728" w:rsidRDefault="001425B9" w:rsidP="00E01728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25B9" w:rsidRPr="00E01728" w:rsidRDefault="001425B9" w:rsidP="00E017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9B4373" w:rsidRPr="00E01728" w:rsidTr="0024158C">
        <w:trPr>
          <w:trHeight w:val="637"/>
        </w:trPr>
        <w:tc>
          <w:tcPr>
            <w:tcW w:w="3328" w:type="dxa"/>
          </w:tcPr>
          <w:p w:rsidR="009B4373" w:rsidRPr="00E01728" w:rsidRDefault="009B4373" w:rsidP="009B4373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осуществлять поиск информации на компьютерных носителях, в локальных и глобальных информационных сетях;</w:t>
            </w:r>
          </w:p>
          <w:p w:rsidR="009B4373" w:rsidRPr="00E01728" w:rsidRDefault="009B4373" w:rsidP="009B43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обеспечивать информационную безопасность;</w:t>
            </w:r>
          </w:p>
          <w:p w:rsidR="009B4373" w:rsidRPr="00E01728" w:rsidRDefault="009B4373" w:rsidP="009B43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применять антивирусные средства защиты информации;</w:t>
            </w:r>
          </w:p>
          <w:p w:rsidR="009B4373" w:rsidRPr="00E01728" w:rsidRDefault="009B4373" w:rsidP="009B43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/>
                <w:sz w:val="20"/>
                <w:szCs w:val="20"/>
              </w:rPr>
              <w:t>осуществлять поиск необходимой информации</w:t>
            </w:r>
          </w:p>
        </w:tc>
        <w:tc>
          <w:tcPr>
            <w:tcW w:w="3260" w:type="dxa"/>
          </w:tcPr>
          <w:p w:rsidR="009B4373" w:rsidRPr="00E01728" w:rsidRDefault="009B4373" w:rsidP="009B43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Осуществляет </w:t>
            </w: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 xml:space="preserve">поиск необходимой информации в соответствии с заданием. </w:t>
            </w:r>
            <w:r w:rsidRPr="00E01728">
              <w:rPr>
                <w:rFonts w:ascii="Times New Roman" w:hAnsi="Times New Roman" w:cs="Times New Roman"/>
                <w:iCs/>
                <w:sz w:val="20"/>
                <w:szCs w:val="20"/>
              </w:rPr>
              <w:t>Использует сетевые технологии для размещения информации в сети.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9B4373" w:rsidRPr="00E01728" w:rsidRDefault="009B4373" w:rsidP="009B437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Тема 3.1</w:t>
            </w:r>
          </w:p>
          <w:p w:rsidR="009B4373" w:rsidRPr="00E01728" w:rsidRDefault="009B4373" w:rsidP="009B437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/>
                <w:bCs/>
                <w:sz w:val="20"/>
                <w:szCs w:val="20"/>
              </w:rPr>
              <w:t>Компьютерные сети, сеть Интернет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9B4373" w:rsidRPr="00E01728" w:rsidRDefault="009B4373" w:rsidP="009B4373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9B4373" w:rsidRPr="00E01728" w:rsidRDefault="009B4373" w:rsidP="009B4373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B4373" w:rsidRPr="00E01728" w:rsidRDefault="009B4373" w:rsidP="009B43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B4373" w:rsidRPr="00E01728" w:rsidRDefault="009B4373" w:rsidP="009B43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172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</w:tbl>
    <w:p w:rsidR="00016994" w:rsidRDefault="00016994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  <w:sectPr w:rsidR="00016994" w:rsidSect="00F95288">
          <w:pgSz w:w="16838" w:h="11906" w:orient="landscape"/>
          <w:pgMar w:top="851" w:right="1134" w:bottom="1701" w:left="1134" w:header="720" w:footer="709" w:gutter="0"/>
          <w:cols w:space="720"/>
          <w:docGrid w:linePitch="360"/>
        </w:sectPr>
      </w:pPr>
    </w:p>
    <w:p w:rsidR="00016994" w:rsidRDefault="00016994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83714">
        <w:rPr>
          <w:rFonts w:ascii="Times New Roman" w:hAnsi="Times New Roman" w:cs="Times New Roman"/>
          <w:b/>
          <w:bCs/>
          <w:sz w:val="24"/>
          <w:szCs w:val="24"/>
        </w:rPr>
        <w:t>Контрольно-оценочные средства</w:t>
      </w:r>
      <w:r w:rsidRPr="00A83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для проведения текущей аттестации (для оценки уровня освоения умений, усвоения знаний, формирован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ия</w:t>
      </w:r>
      <w:r w:rsidRPr="00A83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общих и профессиональных компетенций при проведении текущего контроля) </w:t>
      </w:r>
    </w:p>
    <w:p w:rsidR="00016994" w:rsidRPr="006A19C7" w:rsidRDefault="00016994" w:rsidP="00AF58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994" w:rsidRPr="006A19C7" w:rsidRDefault="00016994" w:rsidP="00F110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ОЦЕНОЧНОЕ СРЕДСТВО</w:t>
      </w:r>
      <w:r w:rsidRPr="006A1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 xml:space="preserve">№ 1 </w:t>
      </w:r>
    </w:p>
    <w:p w:rsidR="00016994" w:rsidRDefault="00A85C57" w:rsidP="00F110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21947">
        <w:rPr>
          <w:rFonts w:ascii="Times New Roman" w:hAnsi="Times New Roman" w:cs="Times New Roman"/>
          <w:b/>
          <w:caps/>
          <w:sz w:val="24"/>
          <w:szCs w:val="24"/>
        </w:rPr>
        <w:t>КОМПЛЕКТ ЗАДАНИЙ ДЛЯ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контрольной работы</w:t>
      </w:r>
    </w:p>
    <w:p w:rsidR="0042422A" w:rsidRPr="003F6553" w:rsidRDefault="00A85C57" w:rsidP="0042422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85C57">
        <w:rPr>
          <w:rFonts w:ascii="Times New Roman" w:hAnsi="Times New Roman" w:cs="Times New Roman"/>
          <w:b/>
          <w:sz w:val="24"/>
          <w:szCs w:val="24"/>
        </w:rPr>
        <w:t xml:space="preserve">Тема 2.1 </w:t>
      </w:r>
      <w:r w:rsidR="0042422A" w:rsidRPr="003F6553">
        <w:rPr>
          <w:rFonts w:ascii="Times New Roman" w:hAnsi="Times New Roman"/>
          <w:b/>
          <w:bCs/>
          <w:sz w:val="24"/>
          <w:szCs w:val="24"/>
        </w:rPr>
        <w:t>Технология обработки текстовой информации</w:t>
      </w:r>
    </w:p>
    <w:p w:rsidR="00A85C57" w:rsidRPr="00A85C57" w:rsidRDefault="00A85C57" w:rsidP="00A85C5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C57" w:rsidRDefault="00A85C57" w:rsidP="00A85C57">
      <w:pPr>
        <w:tabs>
          <w:tab w:val="left" w:pos="500"/>
        </w:tabs>
        <w:spacing w:after="0" w:line="240" w:lineRule="auto"/>
        <w:ind w:right="-30"/>
        <w:rPr>
          <w:rFonts w:ascii="Times New Roman" w:hAnsi="Times New Roman" w:cs="Times New Roman"/>
          <w:b/>
          <w:caps/>
          <w:sz w:val="24"/>
          <w:szCs w:val="24"/>
        </w:rPr>
      </w:pPr>
      <w:r w:rsidRPr="00A85C57">
        <w:rPr>
          <w:rFonts w:ascii="Times New Roman" w:hAnsi="Times New Roman" w:cs="Times New Roman"/>
          <w:sz w:val="24"/>
          <w:szCs w:val="24"/>
        </w:rPr>
        <w:t xml:space="preserve">Задание: Разработать и оформить средствами </w:t>
      </w:r>
      <w:r w:rsidRPr="009F7404">
        <w:rPr>
          <w:rFonts w:ascii="Times New Roman" w:hAnsi="Times New Roman" w:cs="Times New Roman"/>
          <w:sz w:val="24"/>
          <w:szCs w:val="24"/>
        </w:rPr>
        <w:t>текстово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9F7404">
        <w:rPr>
          <w:rFonts w:ascii="Times New Roman" w:hAnsi="Times New Roman" w:cs="Times New Roman"/>
          <w:sz w:val="24"/>
          <w:szCs w:val="24"/>
        </w:rPr>
        <w:t xml:space="preserve"> редактор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F7404">
        <w:rPr>
          <w:rFonts w:ascii="Times New Roman" w:hAnsi="Times New Roman" w:cs="Times New Roman"/>
          <w:sz w:val="24"/>
          <w:szCs w:val="24"/>
        </w:rPr>
        <w:t xml:space="preserve"> MS Word</w:t>
      </w:r>
      <w:r>
        <w:rPr>
          <w:rFonts w:ascii="Times New Roman" w:hAnsi="Times New Roman" w:cs="Times New Roman"/>
          <w:sz w:val="24"/>
          <w:szCs w:val="24"/>
        </w:rPr>
        <w:t xml:space="preserve"> меню организации общественного питания. Пример оформления смотрите на рисунке.</w:t>
      </w:r>
    </w:p>
    <w:p w:rsidR="00A85C57" w:rsidRDefault="00A85C57" w:rsidP="0042422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85C57">
        <w:rPr>
          <w:rFonts w:ascii="DFMincho-SU" w:eastAsia="DFMincho-SU" w:hAnsi="Candara" w:hint="eastAsia"/>
          <w:sz w:val="40"/>
          <w:szCs w:val="40"/>
        </w:rPr>
        <w:t>Ресторан</w:t>
      </w:r>
      <w:r w:rsidRPr="00A85C57">
        <w:rPr>
          <w:rFonts w:ascii="DFMincho-SU" w:eastAsia="DFMincho-SU" w:hAnsi="Engravers MT" w:hint="eastAsia"/>
          <w:sz w:val="40"/>
          <w:szCs w:val="40"/>
        </w:rPr>
        <w:t xml:space="preserve"> </w:t>
      </w:r>
      <w:r w:rsidRPr="00A85C57">
        <w:rPr>
          <w:rFonts w:ascii="DFMincho-SU" w:eastAsia="DFMincho-SU" w:hAnsi="Candara" w:hint="eastAsia"/>
          <w:sz w:val="40"/>
          <w:szCs w:val="40"/>
        </w:rPr>
        <w:t>Империал</w:t>
      </w:r>
      <w:r>
        <w:rPr>
          <w:noProof/>
          <w:lang w:eastAsia="ru-RU"/>
        </w:rPr>
        <w:drawing>
          <wp:inline distT="0" distB="0" distL="0" distR="0">
            <wp:extent cx="5934075" cy="6981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13827" r="25626" b="9100"/>
                    <a:stretch/>
                  </pic:blipFill>
                  <pic:spPr bwMode="auto">
                    <a:xfrm>
                      <a:off x="0" y="0"/>
                      <a:ext cx="5939790" cy="69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8C6" w:rsidRPr="006A19C7" w:rsidRDefault="003F08C6" w:rsidP="003F0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ОЦЕНОЧНОЕ СРЕДСТВО</w:t>
      </w:r>
      <w:r w:rsidRPr="006A1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F723D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F08C6" w:rsidRDefault="003F08C6" w:rsidP="003F08C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21947">
        <w:rPr>
          <w:rFonts w:ascii="Times New Roman" w:hAnsi="Times New Roman" w:cs="Times New Roman"/>
          <w:b/>
          <w:caps/>
          <w:sz w:val="24"/>
          <w:szCs w:val="24"/>
        </w:rPr>
        <w:t xml:space="preserve">КОМПЛЕКТ ЗАДАНИЙ ДЛЯ </w:t>
      </w:r>
      <w:r>
        <w:rPr>
          <w:rFonts w:ascii="Times New Roman" w:hAnsi="Times New Roman" w:cs="Times New Roman"/>
          <w:b/>
          <w:caps/>
          <w:sz w:val="24"/>
          <w:szCs w:val="24"/>
        </w:rPr>
        <w:t>контрольной работы</w:t>
      </w:r>
    </w:p>
    <w:p w:rsidR="0042422A" w:rsidRDefault="0042422A" w:rsidP="0042422A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22A" w:rsidRPr="00F723DD" w:rsidRDefault="0042422A" w:rsidP="0042422A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3DD">
        <w:rPr>
          <w:rFonts w:ascii="Times New Roman" w:hAnsi="Times New Roman" w:cs="Times New Roman"/>
          <w:b/>
          <w:sz w:val="24"/>
          <w:szCs w:val="24"/>
        </w:rPr>
        <w:t xml:space="preserve">Тема 2.3 </w:t>
      </w:r>
      <w:r w:rsidRPr="003F6553">
        <w:rPr>
          <w:rFonts w:ascii="Times New Roman" w:hAnsi="Times New Roman"/>
          <w:b/>
          <w:bCs/>
          <w:sz w:val="24"/>
          <w:szCs w:val="24"/>
        </w:rPr>
        <w:t>Компьютерные презентации</w:t>
      </w:r>
    </w:p>
    <w:p w:rsidR="0042422A" w:rsidRPr="00F723DD" w:rsidRDefault="0042422A" w:rsidP="0042422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723D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F723D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 Созда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йте</w:t>
      </w:r>
      <w:r w:rsidRPr="00F723D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презентаци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ю</w:t>
      </w:r>
      <w:r w:rsidRPr="00F723D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организации общественного питания в программе MS PowerPoint</w:t>
      </w:r>
      <w:r w:rsidRPr="00F723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422A" w:rsidRPr="005E5996" w:rsidRDefault="0042422A" w:rsidP="0042422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59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презентации</w:t>
      </w:r>
    </w:p>
    <w:p w:rsidR="0042422A" w:rsidRPr="005E5996" w:rsidRDefault="0042422A" w:rsidP="0042422A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E59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Титульная страница (слайд 1)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422A" w:rsidRDefault="0042422A" w:rsidP="0042422A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развития предприятия общественного питания.</w:t>
      </w:r>
    </w:p>
    <w:p w:rsidR="0042422A" w:rsidRDefault="0042422A" w:rsidP="0042422A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Руководство.</w:t>
      </w:r>
    </w:p>
    <w:p w:rsidR="0042422A" w:rsidRDefault="0042422A" w:rsidP="0042422A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Продукция.</w:t>
      </w:r>
    </w:p>
    <w:p w:rsidR="0042422A" w:rsidRPr="005E5996" w:rsidRDefault="0042422A" w:rsidP="0042422A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Источники информации.</w:t>
      </w:r>
    </w:p>
    <w:p w:rsidR="0042422A" w:rsidRPr="005E5996" w:rsidRDefault="0042422A" w:rsidP="004242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E59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оформлению презентации</w:t>
      </w:r>
    </w:p>
    <w:p w:rsidR="0042422A" w:rsidRPr="00DF1709" w:rsidRDefault="0042422A" w:rsidP="0042422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E59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Слайды должны быть пронумерованы. Рисунки, таблицы и текст в презен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тации должны быть хорошо видны.</w:t>
      </w:r>
    </w:p>
    <w:p w:rsidR="0042422A" w:rsidRDefault="0042422A" w:rsidP="003F08C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2422A" w:rsidRPr="00D21947" w:rsidRDefault="0042422A" w:rsidP="003F08C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85C57" w:rsidRPr="006A19C7" w:rsidRDefault="00A85C57" w:rsidP="00A85C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ОЦЕНОЧНОЕ СРЕДСТВО</w:t>
      </w:r>
      <w:r w:rsidRPr="006A1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85C57" w:rsidRPr="00D21947" w:rsidRDefault="00A85C57" w:rsidP="00A85C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21947">
        <w:rPr>
          <w:rFonts w:ascii="Times New Roman" w:hAnsi="Times New Roman" w:cs="Times New Roman"/>
          <w:b/>
          <w:caps/>
          <w:sz w:val="24"/>
          <w:szCs w:val="24"/>
        </w:rPr>
        <w:t xml:space="preserve">КОМПЛЕКТ ЗАДАНИЙ ДЛЯ </w:t>
      </w:r>
      <w:r>
        <w:rPr>
          <w:rFonts w:ascii="Times New Roman" w:hAnsi="Times New Roman" w:cs="Times New Roman"/>
          <w:b/>
          <w:caps/>
          <w:sz w:val="24"/>
          <w:szCs w:val="24"/>
        </w:rPr>
        <w:t>контрольной работы</w:t>
      </w:r>
    </w:p>
    <w:p w:rsidR="0042422A" w:rsidRDefault="0042422A" w:rsidP="0042422A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2.</w:t>
      </w:r>
      <w:r w:rsidR="00BB171E">
        <w:rPr>
          <w:rFonts w:ascii="Times New Roman" w:hAnsi="Times New Roman" w:cs="Times New Roman"/>
          <w:b/>
          <w:sz w:val="24"/>
          <w:szCs w:val="24"/>
        </w:rPr>
        <w:t>4</w:t>
      </w:r>
      <w:r w:rsidRPr="00F723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6553">
        <w:rPr>
          <w:rFonts w:ascii="Times New Roman" w:hAnsi="Times New Roman"/>
          <w:b/>
          <w:bCs/>
          <w:sz w:val="24"/>
          <w:szCs w:val="24"/>
        </w:rPr>
        <w:t>Технологии обработки числовой информации в профессиональной деятельности</w:t>
      </w:r>
    </w:p>
    <w:p w:rsidR="00C73911" w:rsidRPr="00E01728" w:rsidRDefault="00C73911" w:rsidP="00C73911">
      <w:pPr>
        <w:numPr>
          <w:ilvl w:val="0"/>
          <w:numId w:val="33"/>
        </w:numPr>
        <w:suppressAutoHyphens w:val="0"/>
        <w:spacing w:after="137" w:line="269" w:lineRule="auto"/>
        <w:ind w:hanging="360"/>
        <w:jc w:val="both"/>
        <w:rPr>
          <w:rFonts w:ascii="Times New Roman" w:hAnsi="Times New Roman" w:cs="Times New Roman"/>
        </w:rPr>
      </w:pPr>
      <w:r w:rsidRPr="00E01728">
        <w:rPr>
          <w:rFonts w:ascii="Times New Roman" w:hAnsi="Times New Roman" w:cs="Times New Roman"/>
        </w:rPr>
        <w:t xml:space="preserve">Создайте таблицу расчетов с клиентами гостиницы, о которых известны дата въезда, съезда, цены проживания и бронирования, текущий курс доллара. Гостиница имеет одно- и двухместные номера (1-местный номер- 33$ и 2-местный 55$ за сутки). Имеются скидки и доплаты. Если клиент проживает в номере больше 10 дней, ему делается скидка по оплате в 15% за каждый день проживания свыше десятого. Если номер был заранее забронирован клиентом, то клиент доплачивает за бронь сумму в размере 10% средней арифметической стоимости за номер (одноместный и двухместный). </w:t>
      </w:r>
    </w:p>
    <w:p w:rsidR="00C73911" w:rsidRPr="00E01728" w:rsidRDefault="00C73911" w:rsidP="00C73911">
      <w:pPr>
        <w:ind w:left="577"/>
        <w:rPr>
          <w:rFonts w:ascii="Times New Roman" w:hAnsi="Times New Roman" w:cs="Times New Roman"/>
        </w:rPr>
      </w:pPr>
      <w:r w:rsidRPr="00E01728">
        <w:rPr>
          <w:rFonts w:ascii="Times New Roman" w:hAnsi="Times New Roman" w:cs="Times New Roman"/>
        </w:rPr>
        <w:t xml:space="preserve">Курс доллара можно узнать в сети Интернет </w:t>
      </w:r>
    </w:p>
    <w:p w:rsidR="00C73911" w:rsidRPr="00E01728" w:rsidRDefault="00C73911" w:rsidP="00C73911">
      <w:pPr>
        <w:spacing w:after="14" w:line="259" w:lineRule="auto"/>
        <w:ind w:right="16"/>
        <w:jc w:val="center"/>
        <w:rPr>
          <w:rFonts w:ascii="Times New Roman" w:hAnsi="Times New Roman" w:cs="Times New Roman"/>
        </w:rPr>
      </w:pPr>
      <w:r w:rsidRPr="00E01728">
        <w:rPr>
          <w:rFonts w:ascii="Times New Roman" w:hAnsi="Times New Roman" w:cs="Times New Roman"/>
        </w:rPr>
        <w:t xml:space="preserve"> </w:t>
      </w:r>
      <w:r w:rsidRPr="00E01728">
        <w:rPr>
          <w:rFonts w:ascii="Times New Roman" w:eastAsia="Calibri" w:hAnsi="Times New Roman" w:cs="Times New Roman"/>
        </w:rPr>
        <w:t xml:space="preserve">РАСЧЕТЫ С ГОСТЯМИ ОТЕЛЯ </w:t>
      </w:r>
    </w:p>
    <w:p w:rsidR="00C73911" w:rsidRPr="00E01728" w:rsidRDefault="00C73911" w:rsidP="00C73911">
      <w:pPr>
        <w:tabs>
          <w:tab w:val="center" w:pos="1998"/>
          <w:tab w:val="center" w:pos="3475"/>
        </w:tabs>
        <w:spacing w:line="259" w:lineRule="auto"/>
        <w:rPr>
          <w:rFonts w:ascii="Times New Roman" w:hAnsi="Times New Roman" w:cs="Times New Roman"/>
        </w:rPr>
      </w:pPr>
      <w:r w:rsidRPr="00E01728">
        <w:rPr>
          <w:rFonts w:ascii="Times New Roman" w:eastAsia="Calibri" w:hAnsi="Times New Roman" w:cs="Times New Roman"/>
        </w:rPr>
        <w:tab/>
        <w:t xml:space="preserve">скидка на проживание </w:t>
      </w:r>
      <w:r w:rsidRPr="00E01728">
        <w:rPr>
          <w:rFonts w:ascii="Times New Roman" w:eastAsia="Calibri" w:hAnsi="Times New Roman" w:cs="Times New Roman"/>
        </w:rPr>
        <w:tab/>
        <w:t xml:space="preserve">15% </w:t>
      </w:r>
    </w:p>
    <w:tbl>
      <w:tblPr>
        <w:tblStyle w:val="TableGrid"/>
        <w:tblW w:w="10248" w:type="dxa"/>
        <w:tblInd w:w="-24" w:type="dxa"/>
        <w:tblCellMar>
          <w:top w:w="46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11"/>
        <w:gridCol w:w="1390"/>
        <w:gridCol w:w="1078"/>
        <w:gridCol w:w="991"/>
        <w:gridCol w:w="1236"/>
        <w:gridCol w:w="938"/>
        <w:gridCol w:w="886"/>
        <w:gridCol w:w="1018"/>
        <w:gridCol w:w="900"/>
      </w:tblGrid>
      <w:tr w:rsidR="00C73911" w:rsidTr="00EB454F">
        <w:trPr>
          <w:trHeight w:val="10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гость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бронь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заезд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выезд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цена номер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оплата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скидка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Оплата со скидкой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Сумма с </w:t>
            </w:r>
          </w:p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учетом брони </w:t>
            </w:r>
          </w:p>
        </w:tc>
      </w:tr>
      <w:tr w:rsidR="00C73911" w:rsidTr="00EB454F">
        <w:trPr>
          <w:trHeight w:val="31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Иванов И.В.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01.дек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20.дек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55,00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1045,00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156,75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888,25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892,65 </w:t>
            </w:r>
          </w:p>
        </w:tc>
      </w:tr>
      <w:tr w:rsidR="00C73911" w:rsidTr="00EB454F">
        <w:trPr>
          <w:trHeight w:val="31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Беляков А.В.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11.дек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16.дек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33,00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165,00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0,00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165,00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165,00 </w:t>
            </w:r>
          </w:p>
        </w:tc>
      </w:tr>
      <w:tr w:rsidR="00C73911" w:rsidTr="00EB454F">
        <w:trPr>
          <w:trHeight w:val="31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Андрианова О.В.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01.дек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05.дек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55,00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220,00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0,00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220,00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220,00 </w:t>
            </w:r>
          </w:p>
        </w:tc>
      </w:tr>
      <w:tr w:rsidR="00C73911" w:rsidTr="00EB454F">
        <w:trPr>
          <w:trHeight w:val="31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Лукашина Н.В.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01.дек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03.дек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55,00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110,00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0,00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110,00 </w:t>
            </w:r>
          </w:p>
        </w:tc>
      </w:tr>
      <w:tr w:rsidR="00C73911" w:rsidTr="00EB454F">
        <w:trPr>
          <w:trHeight w:val="31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Лисова Е.М.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02.дек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25.дек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33,00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759,00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113,85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645,15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11" w:rsidRPr="00AF07B4" w:rsidRDefault="00C73911" w:rsidP="00EB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7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645,15 </w:t>
            </w:r>
          </w:p>
        </w:tc>
      </w:tr>
    </w:tbl>
    <w:p w:rsidR="00C73911" w:rsidRDefault="00C73911" w:rsidP="00C73911">
      <w:pPr>
        <w:numPr>
          <w:ilvl w:val="0"/>
          <w:numId w:val="33"/>
        </w:numPr>
        <w:suppressAutoHyphens w:val="0"/>
        <w:spacing w:after="0" w:line="259" w:lineRule="auto"/>
        <w:ind w:hanging="360"/>
        <w:jc w:val="both"/>
      </w:pPr>
      <w:r>
        <w:t xml:space="preserve">Создайте таблицу «Доход гостиницы» и  рассчитать доход гостиницы за определенный </w:t>
      </w:r>
    </w:p>
    <w:p w:rsidR="00C73911" w:rsidRDefault="00C73911" w:rsidP="00C73911">
      <w:pPr>
        <w:spacing w:after="50" w:line="259" w:lineRule="auto"/>
        <w:ind w:left="732"/>
      </w:pPr>
      <w:r>
        <w:rPr>
          <w:noProof/>
          <w:lang w:eastAsia="ru-RU"/>
        </w:rPr>
        <w:drawing>
          <wp:inline distT="0" distB="0" distL="0" distR="0" wp14:anchorId="5121E266" wp14:editId="1BF7387A">
            <wp:extent cx="5220335" cy="1799590"/>
            <wp:effectExtent l="0" t="0" r="0" b="0"/>
            <wp:docPr id="6536" name="Picture 6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" name="Picture 65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11" w:rsidRDefault="00C73911" w:rsidP="00C73911">
      <w:pPr>
        <w:ind w:left="723"/>
      </w:pPr>
      <w:r>
        <w:t xml:space="preserve">период. Таблица «Доход гостиницы» </w:t>
      </w:r>
    </w:p>
    <w:p w:rsidR="00C73911" w:rsidRDefault="00C73911" w:rsidP="00C73911">
      <w:pPr>
        <w:numPr>
          <w:ilvl w:val="0"/>
          <w:numId w:val="33"/>
        </w:numPr>
        <w:suppressAutoHyphens w:val="0"/>
        <w:spacing w:after="0" w:line="269" w:lineRule="auto"/>
        <w:ind w:hanging="360"/>
        <w:jc w:val="both"/>
      </w:pPr>
      <w:r>
        <w:t xml:space="preserve">Постройте цилиндрическую диаграмму дохода гостиницы по датам. </w:t>
      </w:r>
    </w:p>
    <w:p w:rsidR="00C73911" w:rsidRDefault="00AF6E84" w:rsidP="00C73911">
      <w:pPr>
        <w:spacing w:line="259" w:lineRule="auto"/>
        <w:ind w:left="2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30220" cy="1346835"/>
                <wp:effectExtent l="12700" t="12065" r="14605" b="60325"/>
                <wp:docPr id="12" name="Group 88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1346835"/>
                          <a:chOff x="0" y="0"/>
                          <a:chExt cx="30302" cy="13470"/>
                        </a:xfrm>
                      </wpg:grpSpPr>
                      <wps:wsp>
                        <wps:cNvPr id="15" name="Rectangle 6430"/>
                        <wps:cNvSpPr>
                          <a:spLocks noChangeArrowheads="1"/>
                        </wps:cNvSpPr>
                        <wps:spPr bwMode="auto">
                          <a:xfrm>
                            <a:off x="29921" y="1178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1417"/>
                            <a:ext cx="16917" cy="6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Shape 6434"/>
                        <wps:cNvSpPr>
                          <a:spLocks/>
                        </wps:cNvSpPr>
                        <wps:spPr bwMode="auto">
                          <a:xfrm>
                            <a:off x="10119" y="7624"/>
                            <a:ext cx="405" cy="0"/>
                          </a:xfrm>
                          <a:custGeom>
                            <a:avLst/>
                            <a:gdLst>
                              <a:gd name="T0" fmla="*/ 40513 w 40513"/>
                              <a:gd name="T1" fmla="*/ 0 w 40513"/>
                              <a:gd name="T2" fmla="*/ 0 w 40513"/>
                              <a:gd name="T3" fmla="*/ 40513 w 40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513">
                                <a:moveTo>
                                  <a:pt x="40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6435"/>
                        <wps:cNvSpPr>
                          <a:spLocks/>
                        </wps:cNvSpPr>
                        <wps:spPr bwMode="auto">
                          <a:xfrm>
                            <a:off x="10119" y="5883"/>
                            <a:ext cx="405" cy="0"/>
                          </a:xfrm>
                          <a:custGeom>
                            <a:avLst/>
                            <a:gdLst>
                              <a:gd name="T0" fmla="*/ 40513 w 40513"/>
                              <a:gd name="T1" fmla="*/ 0 w 40513"/>
                              <a:gd name="T2" fmla="*/ 0 w 40513"/>
                              <a:gd name="T3" fmla="*/ 40513 w 40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513">
                                <a:moveTo>
                                  <a:pt x="40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6436"/>
                        <wps:cNvSpPr>
                          <a:spLocks/>
                        </wps:cNvSpPr>
                        <wps:spPr bwMode="auto">
                          <a:xfrm>
                            <a:off x="10119" y="4145"/>
                            <a:ext cx="405" cy="0"/>
                          </a:xfrm>
                          <a:custGeom>
                            <a:avLst/>
                            <a:gdLst>
                              <a:gd name="T0" fmla="*/ 40513 w 40513"/>
                              <a:gd name="T1" fmla="*/ 0 w 40513"/>
                              <a:gd name="T2" fmla="*/ 0 w 40513"/>
                              <a:gd name="T3" fmla="*/ 40513 w 40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513">
                                <a:moveTo>
                                  <a:pt x="40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6437"/>
                        <wps:cNvSpPr>
                          <a:spLocks/>
                        </wps:cNvSpPr>
                        <wps:spPr bwMode="auto">
                          <a:xfrm>
                            <a:off x="10119" y="2408"/>
                            <a:ext cx="405" cy="0"/>
                          </a:xfrm>
                          <a:custGeom>
                            <a:avLst/>
                            <a:gdLst>
                              <a:gd name="T0" fmla="*/ 40513 w 40513"/>
                              <a:gd name="T1" fmla="*/ 0 w 40513"/>
                              <a:gd name="T2" fmla="*/ 0 w 40513"/>
                              <a:gd name="T3" fmla="*/ 40513 w 40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513">
                                <a:moveTo>
                                  <a:pt x="40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438"/>
                        <wps:cNvSpPr>
                          <a:spLocks noChangeArrowheads="1"/>
                        </wps:cNvSpPr>
                        <wps:spPr bwMode="auto">
                          <a:xfrm>
                            <a:off x="6881" y="7117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6439"/>
                        <wps:cNvSpPr>
                          <a:spLocks noChangeArrowheads="1"/>
                        </wps:cNvSpPr>
                        <wps:spPr bwMode="auto">
                          <a:xfrm>
                            <a:off x="7155" y="7117"/>
                            <a:ext cx="514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6440"/>
                        <wps:cNvSpPr>
                          <a:spLocks noChangeArrowheads="1"/>
                        </wps:cNvSpPr>
                        <wps:spPr bwMode="auto">
                          <a:xfrm>
                            <a:off x="7536" y="7117"/>
                            <a:ext cx="115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6441"/>
                        <wps:cNvSpPr>
                          <a:spLocks noChangeArrowheads="1"/>
                        </wps:cNvSpPr>
                        <wps:spPr bwMode="auto">
                          <a:xfrm>
                            <a:off x="8404" y="7117"/>
                            <a:ext cx="1232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₽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6442"/>
                        <wps:cNvSpPr>
                          <a:spLocks noChangeArrowheads="1"/>
                        </wps:cNvSpPr>
                        <wps:spPr bwMode="auto">
                          <a:xfrm>
                            <a:off x="9334" y="7117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6443"/>
                        <wps:cNvSpPr>
                          <a:spLocks noChangeArrowheads="1"/>
                        </wps:cNvSpPr>
                        <wps:spPr bwMode="auto">
                          <a:xfrm>
                            <a:off x="2735" y="5376"/>
                            <a:ext cx="38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85744"/>
                        <wps:cNvSpPr>
                          <a:spLocks noChangeArrowheads="1"/>
                        </wps:cNvSpPr>
                        <wps:spPr bwMode="auto">
                          <a:xfrm>
                            <a:off x="4292" y="5376"/>
                            <a:ext cx="670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000,00 ₽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85743"/>
                        <wps:cNvSpPr>
                          <a:spLocks noChangeArrowheads="1"/>
                        </wps:cNvSpPr>
                        <wps:spPr bwMode="auto">
                          <a:xfrm>
                            <a:off x="3010" y="5376"/>
                            <a:ext cx="1706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6445"/>
                        <wps:cNvSpPr>
                          <a:spLocks noChangeArrowheads="1"/>
                        </wps:cNvSpPr>
                        <wps:spPr bwMode="auto">
                          <a:xfrm>
                            <a:off x="9334" y="5376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6446"/>
                        <wps:cNvSpPr>
                          <a:spLocks noChangeArrowheads="1"/>
                        </wps:cNvSpPr>
                        <wps:spPr bwMode="auto">
                          <a:xfrm>
                            <a:off x="2092" y="3632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85741"/>
                        <wps:cNvSpPr>
                          <a:spLocks noChangeArrowheads="1"/>
                        </wps:cNvSpPr>
                        <wps:spPr bwMode="auto">
                          <a:xfrm>
                            <a:off x="2367" y="3632"/>
                            <a:ext cx="762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100 000,00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85742"/>
                        <wps:cNvSpPr>
                          <a:spLocks noChangeArrowheads="1"/>
                        </wps:cNvSpPr>
                        <wps:spPr bwMode="auto">
                          <a:xfrm>
                            <a:off x="8099" y="3632"/>
                            <a:ext cx="163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₽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6448"/>
                        <wps:cNvSpPr>
                          <a:spLocks noChangeArrowheads="1"/>
                        </wps:cNvSpPr>
                        <wps:spPr bwMode="auto">
                          <a:xfrm>
                            <a:off x="9331" y="3632"/>
                            <a:ext cx="38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6449"/>
                        <wps:cNvSpPr>
                          <a:spLocks noChangeArrowheads="1"/>
                        </wps:cNvSpPr>
                        <wps:spPr bwMode="auto">
                          <a:xfrm>
                            <a:off x="2092" y="1892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85739"/>
                        <wps:cNvSpPr>
                          <a:spLocks noChangeArrowheads="1"/>
                        </wps:cNvSpPr>
                        <wps:spPr bwMode="auto">
                          <a:xfrm>
                            <a:off x="2367" y="1892"/>
                            <a:ext cx="762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150 000,00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85740"/>
                        <wps:cNvSpPr>
                          <a:spLocks noChangeArrowheads="1"/>
                        </wps:cNvSpPr>
                        <wps:spPr bwMode="auto">
                          <a:xfrm>
                            <a:off x="8099" y="1892"/>
                            <a:ext cx="163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₽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6451"/>
                        <wps:cNvSpPr>
                          <a:spLocks noChangeArrowheads="1"/>
                        </wps:cNvSpPr>
                        <wps:spPr bwMode="auto">
                          <a:xfrm>
                            <a:off x="9331" y="1892"/>
                            <a:ext cx="38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A69" w:rsidRDefault="00214A69" w:rsidP="00C739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Shape 6452"/>
                        <wps:cNvSpPr>
                          <a:spLocks/>
                        </wps:cNvSpPr>
                        <wps:spPr bwMode="auto">
                          <a:xfrm>
                            <a:off x="10530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6453"/>
                        <wps:cNvSpPr>
                          <a:spLocks/>
                        </wps:cNvSpPr>
                        <wps:spPr bwMode="auto">
                          <a:xfrm>
                            <a:off x="13106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6454"/>
                        <wps:cNvSpPr>
                          <a:spLocks/>
                        </wps:cNvSpPr>
                        <wps:spPr bwMode="auto">
                          <a:xfrm>
                            <a:off x="15681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6455"/>
                        <wps:cNvSpPr>
                          <a:spLocks/>
                        </wps:cNvSpPr>
                        <wps:spPr bwMode="auto">
                          <a:xfrm>
                            <a:off x="18272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6456"/>
                        <wps:cNvSpPr>
                          <a:spLocks/>
                        </wps:cNvSpPr>
                        <wps:spPr bwMode="auto">
                          <a:xfrm>
                            <a:off x="20848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6457"/>
                        <wps:cNvSpPr>
                          <a:spLocks/>
                        </wps:cNvSpPr>
                        <wps:spPr bwMode="auto">
                          <a:xfrm>
                            <a:off x="23439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6458"/>
                        <wps:cNvSpPr>
                          <a:spLocks/>
                        </wps:cNvSpPr>
                        <wps:spPr bwMode="auto">
                          <a:xfrm>
                            <a:off x="26017" y="7620"/>
                            <a:ext cx="0" cy="410"/>
                          </a:xfrm>
                          <a:custGeom>
                            <a:avLst/>
                            <a:gdLst>
                              <a:gd name="T0" fmla="*/ 0 h 40983"/>
                              <a:gd name="T1" fmla="*/ 40983 h 40983"/>
                              <a:gd name="T2" fmla="*/ 0 h 40983"/>
                              <a:gd name="T3" fmla="*/ 40983 h 409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983">
                                <a:moveTo>
                                  <a:pt x="0" y="0"/>
                                </a:moveTo>
                                <a:lnTo>
                                  <a:pt x="0" y="409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6460"/>
                        <wps:cNvSpPr>
                          <a:spLocks/>
                        </wps:cNvSpPr>
                        <wps:spPr bwMode="auto">
                          <a:xfrm>
                            <a:off x="9229" y="10933"/>
                            <a:ext cx="787" cy="759"/>
                          </a:xfrm>
                          <a:custGeom>
                            <a:avLst/>
                            <a:gdLst>
                              <a:gd name="T0" fmla="*/ 11684 w 78740"/>
                              <a:gd name="T1" fmla="*/ 77 h 75921"/>
                              <a:gd name="T2" fmla="*/ 12319 w 78740"/>
                              <a:gd name="T3" fmla="*/ 445 h 75921"/>
                              <a:gd name="T4" fmla="*/ 61976 w 78740"/>
                              <a:gd name="T5" fmla="*/ 50102 h 75921"/>
                              <a:gd name="T6" fmla="*/ 72136 w 78740"/>
                              <a:gd name="T7" fmla="*/ 39878 h 75921"/>
                              <a:gd name="T8" fmla="*/ 73025 w 78740"/>
                              <a:gd name="T9" fmla="*/ 39421 h 75921"/>
                              <a:gd name="T10" fmla="*/ 74041 w 78740"/>
                              <a:gd name="T11" fmla="*/ 39484 h 75921"/>
                              <a:gd name="T12" fmla="*/ 75311 w 78740"/>
                              <a:gd name="T13" fmla="*/ 40119 h 75921"/>
                              <a:gd name="T14" fmla="*/ 76835 w 78740"/>
                              <a:gd name="T15" fmla="*/ 41364 h 75921"/>
                              <a:gd name="T16" fmla="*/ 77978 w 78740"/>
                              <a:gd name="T17" fmla="*/ 42901 h 75921"/>
                              <a:gd name="T18" fmla="*/ 78613 w 78740"/>
                              <a:gd name="T19" fmla="*/ 44159 h 75921"/>
                              <a:gd name="T20" fmla="*/ 78613 w 78740"/>
                              <a:gd name="T21" fmla="*/ 45162 h 75921"/>
                              <a:gd name="T22" fmla="*/ 78232 w 78740"/>
                              <a:gd name="T23" fmla="*/ 45910 h 75921"/>
                              <a:gd name="T24" fmla="*/ 48641 w 78740"/>
                              <a:gd name="T25" fmla="*/ 75438 h 75921"/>
                              <a:gd name="T26" fmla="*/ 47879 w 78740"/>
                              <a:gd name="T27" fmla="*/ 75845 h 75921"/>
                              <a:gd name="T28" fmla="*/ 46863 w 78740"/>
                              <a:gd name="T29" fmla="*/ 75845 h 75921"/>
                              <a:gd name="T30" fmla="*/ 45593 w 78740"/>
                              <a:gd name="T31" fmla="*/ 75299 h 75921"/>
                              <a:gd name="T32" fmla="*/ 44069 w 78740"/>
                              <a:gd name="T33" fmla="*/ 74041 h 75921"/>
                              <a:gd name="T34" fmla="*/ 42926 w 78740"/>
                              <a:gd name="T35" fmla="*/ 72555 h 75921"/>
                              <a:gd name="T36" fmla="*/ 42291 w 78740"/>
                              <a:gd name="T37" fmla="*/ 71286 h 75921"/>
                              <a:gd name="T38" fmla="*/ 42164 w 78740"/>
                              <a:gd name="T39" fmla="*/ 70231 h 75921"/>
                              <a:gd name="T40" fmla="*/ 42672 w 78740"/>
                              <a:gd name="T41" fmla="*/ 69406 h 75921"/>
                              <a:gd name="T42" fmla="*/ 54356 w 78740"/>
                              <a:gd name="T43" fmla="*/ 57621 h 75921"/>
                              <a:gd name="T44" fmla="*/ 11430 w 78740"/>
                              <a:gd name="T45" fmla="*/ 14643 h 75921"/>
                              <a:gd name="T46" fmla="*/ 6985 w 78740"/>
                              <a:gd name="T47" fmla="*/ 32068 h 75921"/>
                              <a:gd name="T48" fmla="*/ 6223 w 78740"/>
                              <a:gd name="T49" fmla="*/ 33922 h 75921"/>
                              <a:gd name="T50" fmla="*/ 5207 w 78740"/>
                              <a:gd name="T51" fmla="*/ 34531 h 75921"/>
                              <a:gd name="T52" fmla="*/ 3810 w 78740"/>
                              <a:gd name="T53" fmla="*/ 34011 h 75921"/>
                              <a:gd name="T54" fmla="*/ 2032 w 78740"/>
                              <a:gd name="T55" fmla="*/ 32462 h 75921"/>
                              <a:gd name="T56" fmla="*/ 889 w 78740"/>
                              <a:gd name="T57" fmla="*/ 31128 h 75921"/>
                              <a:gd name="T58" fmla="*/ 254 w 78740"/>
                              <a:gd name="T59" fmla="*/ 30061 h 75921"/>
                              <a:gd name="T60" fmla="*/ 0 w 78740"/>
                              <a:gd name="T61" fmla="*/ 29070 h 75921"/>
                              <a:gd name="T62" fmla="*/ 127 w 78740"/>
                              <a:gd name="T63" fmla="*/ 27915 h 75921"/>
                              <a:gd name="T64" fmla="*/ 4699 w 78740"/>
                              <a:gd name="T65" fmla="*/ 6553 h 75921"/>
                              <a:gd name="T66" fmla="*/ 4953 w 78740"/>
                              <a:gd name="T67" fmla="*/ 5906 h 75921"/>
                              <a:gd name="T68" fmla="*/ 5461 w 78740"/>
                              <a:gd name="T69" fmla="*/ 5080 h 75921"/>
                              <a:gd name="T70" fmla="*/ 6223 w 78740"/>
                              <a:gd name="T71" fmla="*/ 4052 h 75921"/>
                              <a:gd name="T72" fmla="*/ 7493 w 78740"/>
                              <a:gd name="T73" fmla="*/ 2718 h 75921"/>
                              <a:gd name="T74" fmla="*/ 9398 w 78740"/>
                              <a:gd name="T75" fmla="*/ 1054 h 75921"/>
                              <a:gd name="T76" fmla="*/ 10668 w 78740"/>
                              <a:gd name="T77" fmla="*/ 203 h 75921"/>
                              <a:gd name="T78" fmla="*/ 11684 w 78740"/>
                              <a:gd name="T79" fmla="*/ 77 h 75921"/>
                              <a:gd name="T80" fmla="*/ 0 w 78740"/>
                              <a:gd name="T81" fmla="*/ 0 h 75921"/>
                              <a:gd name="T82" fmla="*/ 78740 w 78740"/>
                              <a:gd name="T83" fmla="*/ 75921 h 75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78740" h="75921">
                                <a:moveTo>
                                  <a:pt x="11684" y="77"/>
                                </a:moveTo>
                                <a:cubicBezTo>
                                  <a:pt x="11938" y="153"/>
                                  <a:pt x="12065" y="267"/>
                                  <a:pt x="12319" y="445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136" y="39878"/>
                                </a:lnTo>
                                <a:cubicBezTo>
                                  <a:pt x="72390" y="39650"/>
                                  <a:pt x="72644" y="39498"/>
                                  <a:pt x="73025" y="39421"/>
                                </a:cubicBezTo>
                                <a:cubicBezTo>
                                  <a:pt x="73279" y="39345"/>
                                  <a:pt x="73660" y="39370"/>
                                  <a:pt x="74041" y="39484"/>
                                </a:cubicBezTo>
                                <a:cubicBezTo>
                                  <a:pt x="74422" y="39612"/>
                                  <a:pt x="74803" y="39815"/>
                                  <a:pt x="75311" y="40119"/>
                                </a:cubicBezTo>
                                <a:cubicBezTo>
                                  <a:pt x="75819" y="40425"/>
                                  <a:pt x="76200" y="40843"/>
                                  <a:pt x="76835" y="41364"/>
                                </a:cubicBezTo>
                                <a:cubicBezTo>
                                  <a:pt x="77343" y="41923"/>
                                  <a:pt x="77724" y="42431"/>
                                  <a:pt x="77978" y="42901"/>
                                </a:cubicBezTo>
                                <a:cubicBezTo>
                                  <a:pt x="78359" y="43358"/>
                                  <a:pt x="78486" y="43790"/>
                                  <a:pt x="78613" y="44159"/>
                                </a:cubicBezTo>
                                <a:cubicBezTo>
                                  <a:pt x="78740" y="44539"/>
                                  <a:pt x="78740" y="44869"/>
                                  <a:pt x="78613" y="45162"/>
                                </a:cubicBezTo>
                                <a:cubicBezTo>
                                  <a:pt x="78486" y="45454"/>
                                  <a:pt x="78359" y="45707"/>
                                  <a:pt x="78232" y="45910"/>
                                </a:cubicBezTo>
                                <a:lnTo>
                                  <a:pt x="48641" y="75438"/>
                                </a:lnTo>
                                <a:cubicBezTo>
                                  <a:pt x="48387" y="75641"/>
                                  <a:pt x="48260" y="75781"/>
                                  <a:pt x="47879" y="75845"/>
                                </a:cubicBezTo>
                                <a:cubicBezTo>
                                  <a:pt x="47625" y="75921"/>
                                  <a:pt x="47371" y="75921"/>
                                  <a:pt x="46863" y="75845"/>
                                </a:cubicBezTo>
                                <a:cubicBezTo>
                                  <a:pt x="46482" y="75781"/>
                                  <a:pt x="46101" y="75591"/>
                                  <a:pt x="45593" y="75299"/>
                                </a:cubicBezTo>
                                <a:cubicBezTo>
                                  <a:pt x="45212" y="75006"/>
                                  <a:pt x="44704" y="74588"/>
                                  <a:pt x="44069" y="74041"/>
                                </a:cubicBezTo>
                                <a:cubicBezTo>
                                  <a:pt x="43561" y="73508"/>
                                  <a:pt x="43180" y="73013"/>
                                  <a:pt x="42926" y="72555"/>
                                </a:cubicBezTo>
                                <a:cubicBezTo>
                                  <a:pt x="42545" y="72086"/>
                                  <a:pt x="42418" y="71666"/>
                                  <a:pt x="42291" y="71286"/>
                                </a:cubicBezTo>
                                <a:cubicBezTo>
                                  <a:pt x="42164" y="70904"/>
                                  <a:pt x="42164" y="70562"/>
                                  <a:pt x="42164" y="70231"/>
                                </a:cubicBezTo>
                                <a:cubicBezTo>
                                  <a:pt x="42291" y="69914"/>
                                  <a:pt x="42418" y="69635"/>
                                  <a:pt x="42672" y="69406"/>
                                </a:cubicBezTo>
                                <a:lnTo>
                                  <a:pt x="54356" y="57621"/>
                                </a:lnTo>
                                <a:lnTo>
                                  <a:pt x="11430" y="14643"/>
                                </a:lnTo>
                                <a:lnTo>
                                  <a:pt x="6985" y="32068"/>
                                </a:lnTo>
                                <a:cubicBezTo>
                                  <a:pt x="6731" y="32906"/>
                                  <a:pt x="6477" y="33528"/>
                                  <a:pt x="6223" y="33922"/>
                                </a:cubicBezTo>
                                <a:cubicBezTo>
                                  <a:pt x="5969" y="34316"/>
                                  <a:pt x="5588" y="34519"/>
                                  <a:pt x="5207" y="34531"/>
                                </a:cubicBezTo>
                                <a:cubicBezTo>
                                  <a:pt x="4826" y="34544"/>
                                  <a:pt x="4318" y="34366"/>
                                  <a:pt x="3810" y="34011"/>
                                </a:cubicBezTo>
                                <a:cubicBezTo>
                                  <a:pt x="3302" y="33643"/>
                                  <a:pt x="2794" y="33122"/>
                                  <a:pt x="2032" y="32462"/>
                                </a:cubicBezTo>
                                <a:cubicBezTo>
                                  <a:pt x="1651" y="31966"/>
                                  <a:pt x="1143" y="31521"/>
                                  <a:pt x="889" y="31128"/>
                                </a:cubicBezTo>
                                <a:cubicBezTo>
                                  <a:pt x="635" y="30735"/>
                                  <a:pt x="381" y="30379"/>
                                  <a:pt x="254" y="30061"/>
                                </a:cubicBezTo>
                                <a:cubicBezTo>
                                  <a:pt x="127" y="29731"/>
                                  <a:pt x="0" y="29414"/>
                                  <a:pt x="0" y="29070"/>
                                </a:cubicBezTo>
                                <a:cubicBezTo>
                                  <a:pt x="0" y="28740"/>
                                  <a:pt x="0" y="28346"/>
                                  <a:pt x="127" y="27915"/>
                                </a:cubicBezTo>
                                <a:lnTo>
                                  <a:pt x="4699" y="6553"/>
                                </a:lnTo>
                                <a:cubicBezTo>
                                  <a:pt x="4826" y="6350"/>
                                  <a:pt x="4826" y="6135"/>
                                  <a:pt x="4953" y="5906"/>
                                </a:cubicBezTo>
                                <a:cubicBezTo>
                                  <a:pt x="5080" y="5677"/>
                                  <a:pt x="5207" y="5398"/>
                                  <a:pt x="5461" y="5080"/>
                                </a:cubicBezTo>
                                <a:cubicBezTo>
                                  <a:pt x="5715" y="4750"/>
                                  <a:pt x="5969" y="4407"/>
                                  <a:pt x="6223" y="4052"/>
                                </a:cubicBezTo>
                                <a:cubicBezTo>
                                  <a:pt x="6604" y="3683"/>
                                  <a:pt x="6985" y="3239"/>
                                  <a:pt x="7493" y="2718"/>
                                </a:cubicBezTo>
                                <a:cubicBezTo>
                                  <a:pt x="8255" y="2019"/>
                                  <a:pt x="8890" y="1460"/>
                                  <a:pt x="9398" y="1054"/>
                                </a:cubicBezTo>
                                <a:cubicBezTo>
                                  <a:pt x="9906" y="648"/>
                                  <a:pt x="10414" y="369"/>
                                  <a:pt x="10668" y="203"/>
                                </a:cubicBezTo>
                                <a:cubicBezTo>
                                  <a:pt x="11049" y="51"/>
                                  <a:pt x="11430" y="0"/>
                                  <a:pt x="11684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6461"/>
                        <wps:cNvSpPr>
                          <a:spLocks/>
                        </wps:cNvSpPr>
                        <wps:spPr bwMode="auto">
                          <a:xfrm>
                            <a:off x="10515" y="1063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545"/>
                              <a:gd name="T2" fmla="*/ 12319 w 15494"/>
                              <a:gd name="T3" fmla="*/ 3010 h 15545"/>
                              <a:gd name="T4" fmla="*/ 15494 w 15494"/>
                              <a:gd name="T5" fmla="*/ 8166 h 15545"/>
                              <a:gd name="T6" fmla="*/ 12700 w 15494"/>
                              <a:gd name="T7" fmla="*/ 12915 h 15545"/>
                              <a:gd name="T8" fmla="*/ 8128 w 15494"/>
                              <a:gd name="T9" fmla="*/ 15545 h 15545"/>
                              <a:gd name="T10" fmla="*/ 3048 w 15494"/>
                              <a:gd name="T11" fmla="*/ 12535 h 15545"/>
                              <a:gd name="T12" fmla="*/ 0 w 15494"/>
                              <a:gd name="T13" fmla="*/ 7379 h 15545"/>
                              <a:gd name="T14" fmla="*/ 2667 w 15494"/>
                              <a:gd name="T15" fmla="*/ 2616 h 15545"/>
                              <a:gd name="T16" fmla="*/ 7366 w 15494"/>
                              <a:gd name="T17" fmla="*/ 0 h 15545"/>
                              <a:gd name="T18" fmla="*/ 0 w 15494"/>
                              <a:gd name="T19" fmla="*/ 0 h 15545"/>
                              <a:gd name="T20" fmla="*/ 15494 w 15494"/>
                              <a:gd name="T21" fmla="*/ 15545 h 15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5494" h="15545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287" y="1003"/>
                                  <a:pt x="12319" y="3010"/>
                                </a:cubicBezTo>
                                <a:cubicBezTo>
                                  <a:pt x="14478" y="5080"/>
                                  <a:pt x="15494" y="6794"/>
                                  <a:pt x="15494" y="8166"/>
                                </a:cubicBezTo>
                                <a:cubicBezTo>
                                  <a:pt x="15494" y="9525"/>
                                  <a:pt x="14605" y="11113"/>
                                  <a:pt x="12700" y="12915"/>
                                </a:cubicBezTo>
                                <a:cubicBezTo>
                                  <a:pt x="11049" y="14668"/>
                                  <a:pt x="9398" y="15545"/>
                                  <a:pt x="8128" y="15545"/>
                                </a:cubicBezTo>
                                <a:cubicBezTo>
                                  <a:pt x="6731" y="15545"/>
                                  <a:pt x="5080" y="14542"/>
                                  <a:pt x="3048" y="12535"/>
                                </a:cubicBezTo>
                                <a:cubicBezTo>
                                  <a:pt x="1016" y="10464"/>
                                  <a:pt x="0" y="8737"/>
                                  <a:pt x="0" y="7379"/>
                                </a:cubicBezTo>
                                <a:cubicBezTo>
                                  <a:pt x="0" y="6007"/>
                                  <a:pt x="889" y="4420"/>
                                  <a:pt x="2667" y="2616"/>
                                </a:cubicBezTo>
                                <a:cubicBezTo>
                                  <a:pt x="4445" y="864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6462"/>
                        <wps:cNvSpPr>
                          <a:spLocks/>
                        </wps:cNvSpPr>
                        <wps:spPr bwMode="auto">
                          <a:xfrm>
                            <a:off x="9681" y="10481"/>
                            <a:ext cx="787" cy="759"/>
                          </a:xfrm>
                          <a:custGeom>
                            <a:avLst/>
                            <a:gdLst>
                              <a:gd name="T0" fmla="*/ 11684 w 78740"/>
                              <a:gd name="T1" fmla="*/ 76 h 75920"/>
                              <a:gd name="T2" fmla="*/ 12319 w 78740"/>
                              <a:gd name="T3" fmla="*/ 444 h 75920"/>
                              <a:gd name="T4" fmla="*/ 61976 w 78740"/>
                              <a:gd name="T5" fmla="*/ 50102 h 75920"/>
                              <a:gd name="T6" fmla="*/ 72136 w 78740"/>
                              <a:gd name="T7" fmla="*/ 39891 h 75920"/>
                              <a:gd name="T8" fmla="*/ 73025 w 78740"/>
                              <a:gd name="T9" fmla="*/ 39421 h 75920"/>
                              <a:gd name="T10" fmla="*/ 74168 w 78740"/>
                              <a:gd name="T11" fmla="*/ 39497 h 75920"/>
                              <a:gd name="T12" fmla="*/ 75311 w 78740"/>
                              <a:gd name="T13" fmla="*/ 40119 h 75920"/>
                              <a:gd name="T14" fmla="*/ 76835 w 78740"/>
                              <a:gd name="T15" fmla="*/ 41363 h 75920"/>
                              <a:gd name="T16" fmla="*/ 78105 w 78740"/>
                              <a:gd name="T17" fmla="*/ 42900 h 75920"/>
                              <a:gd name="T18" fmla="*/ 78613 w 78740"/>
                              <a:gd name="T19" fmla="*/ 44170 h 75920"/>
                              <a:gd name="T20" fmla="*/ 78613 w 78740"/>
                              <a:gd name="T21" fmla="*/ 45174 h 75920"/>
                              <a:gd name="T22" fmla="*/ 78232 w 78740"/>
                              <a:gd name="T23" fmla="*/ 45910 h 75920"/>
                              <a:gd name="T24" fmla="*/ 48641 w 78740"/>
                              <a:gd name="T25" fmla="*/ 75438 h 75920"/>
                              <a:gd name="T26" fmla="*/ 48006 w 78740"/>
                              <a:gd name="T27" fmla="*/ 75844 h 75920"/>
                              <a:gd name="T28" fmla="*/ 46990 w 78740"/>
                              <a:gd name="T29" fmla="*/ 75844 h 75920"/>
                              <a:gd name="T30" fmla="*/ 45720 w 78740"/>
                              <a:gd name="T31" fmla="*/ 75298 h 75920"/>
                              <a:gd name="T32" fmla="*/ 44196 w 78740"/>
                              <a:gd name="T33" fmla="*/ 74040 h 75920"/>
                              <a:gd name="T34" fmla="*/ 42926 w 78740"/>
                              <a:gd name="T35" fmla="*/ 72555 h 75920"/>
                              <a:gd name="T36" fmla="*/ 42291 w 78740"/>
                              <a:gd name="T37" fmla="*/ 71285 h 75920"/>
                              <a:gd name="T38" fmla="*/ 42291 w 78740"/>
                              <a:gd name="T39" fmla="*/ 70244 h 75920"/>
                              <a:gd name="T40" fmla="*/ 42672 w 78740"/>
                              <a:gd name="T41" fmla="*/ 69405 h 75920"/>
                              <a:gd name="T42" fmla="*/ 54483 w 78740"/>
                              <a:gd name="T43" fmla="*/ 57620 h 75920"/>
                              <a:gd name="T44" fmla="*/ 11430 w 78740"/>
                              <a:gd name="T45" fmla="*/ 14643 h 75920"/>
                              <a:gd name="T46" fmla="*/ 7112 w 78740"/>
                              <a:gd name="T47" fmla="*/ 32067 h 75920"/>
                              <a:gd name="T48" fmla="*/ 6223 w 78740"/>
                              <a:gd name="T49" fmla="*/ 33921 h 75920"/>
                              <a:gd name="T50" fmla="*/ 5207 w 78740"/>
                              <a:gd name="T51" fmla="*/ 34531 h 75920"/>
                              <a:gd name="T52" fmla="*/ 3937 w 78740"/>
                              <a:gd name="T53" fmla="*/ 34010 h 75920"/>
                              <a:gd name="T54" fmla="*/ 2159 w 78740"/>
                              <a:gd name="T55" fmla="*/ 32461 h 75920"/>
                              <a:gd name="T56" fmla="*/ 889 w 78740"/>
                              <a:gd name="T57" fmla="*/ 31128 h 75920"/>
                              <a:gd name="T58" fmla="*/ 254 w 78740"/>
                              <a:gd name="T59" fmla="*/ 30061 h 75920"/>
                              <a:gd name="T60" fmla="*/ 0 w 78740"/>
                              <a:gd name="T61" fmla="*/ 29070 h 75920"/>
                              <a:gd name="T62" fmla="*/ 127 w 78740"/>
                              <a:gd name="T63" fmla="*/ 27915 h 75920"/>
                              <a:gd name="T64" fmla="*/ 4826 w 78740"/>
                              <a:gd name="T65" fmla="*/ 6565 h 75920"/>
                              <a:gd name="T66" fmla="*/ 5080 w 78740"/>
                              <a:gd name="T67" fmla="*/ 5905 h 75920"/>
                              <a:gd name="T68" fmla="*/ 5461 w 78740"/>
                              <a:gd name="T69" fmla="*/ 5080 h 75920"/>
                              <a:gd name="T70" fmla="*/ 6350 w 78740"/>
                              <a:gd name="T71" fmla="*/ 4051 h 75920"/>
                              <a:gd name="T72" fmla="*/ 7620 w 78740"/>
                              <a:gd name="T73" fmla="*/ 2718 h 75920"/>
                              <a:gd name="T74" fmla="*/ 9398 w 78740"/>
                              <a:gd name="T75" fmla="*/ 1054 h 75920"/>
                              <a:gd name="T76" fmla="*/ 10795 w 78740"/>
                              <a:gd name="T77" fmla="*/ 203 h 75920"/>
                              <a:gd name="T78" fmla="*/ 11684 w 78740"/>
                              <a:gd name="T79" fmla="*/ 76 h 75920"/>
                              <a:gd name="T80" fmla="*/ 0 w 78740"/>
                              <a:gd name="T81" fmla="*/ 0 h 75920"/>
                              <a:gd name="T82" fmla="*/ 78740 w 78740"/>
                              <a:gd name="T83" fmla="*/ 75920 h 75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78740" h="75920">
                                <a:moveTo>
                                  <a:pt x="11684" y="76"/>
                                </a:moveTo>
                                <a:cubicBezTo>
                                  <a:pt x="11938" y="152"/>
                                  <a:pt x="12192" y="267"/>
                                  <a:pt x="12319" y="444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136" y="39891"/>
                                </a:lnTo>
                                <a:cubicBezTo>
                                  <a:pt x="72390" y="39650"/>
                                  <a:pt x="72771" y="39497"/>
                                  <a:pt x="73025" y="39421"/>
                                </a:cubicBezTo>
                                <a:cubicBezTo>
                                  <a:pt x="73406" y="39357"/>
                                  <a:pt x="73787" y="39370"/>
                                  <a:pt x="74168" y="39497"/>
                                </a:cubicBezTo>
                                <a:cubicBezTo>
                                  <a:pt x="74549" y="39612"/>
                                  <a:pt x="74930" y="39815"/>
                                  <a:pt x="75311" y="40119"/>
                                </a:cubicBezTo>
                                <a:cubicBezTo>
                                  <a:pt x="75819" y="40424"/>
                                  <a:pt x="76327" y="40843"/>
                                  <a:pt x="76835" y="41363"/>
                                </a:cubicBezTo>
                                <a:cubicBezTo>
                                  <a:pt x="77343" y="41922"/>
                                  <a:pt x="77851" y="42431"/>
                                  <a:pt x="78105" y="42900"/>
                                </a:cubicBezTo>
                                <a:cubicBezTo>
                                  <a:pt x="78359" y="43370"/>
                                  <a:pt x="78613" y="43790"/>
                                  <a:pt x="78613" y="44170"/>
                                </a:cubicBezTo>
                                <a:cubicBezTo>
                                  <a:pt x="78740" y="44538"/>
                                  <a:pt x="78740" y="44882"/>
                                  <a:pt x="78613" y="45174"/>
                                </a:cubicBezTo>
                                <a:cubicBezTo>
                                  <a:pt x="78613" y="45465"/>
                                  <a:pt x="78359" y="45707"/>
                                  <a:pt x="78232" y="45910"/>
                                </a:cubicBezTo>
                                <a:lnTo>
                                  <a:pt x="48641" y="75438"/>
                                </a:lnTo>
                                <a:cubicBezTo>
                                  <a:pt x="48514" y="75641"/>
                                  <a:pt x="48260" y="75781"/>
                                  <a:pt x="48006" y="75844"/>
                                </a:cubicBezTo>
                                <a:cubicBezTo>
                                  <a:pt x="47752" y="75920"/>
                                  <a:pt x="47371" y="75920"/>
                                  <a:pt x="46990" y="75844"/>
                                </a:cubicBezTo>
                                <a:cubicBezTo>
                                  <a:pt x="46609" y="75781"/>
                                  <a:pt x="46101" y="75590"/>
                                  <a:pt x="45720" y="75298"/>
                                </a:cubicBezTo>
                                <a:cubicBezTo>
                                  <a:pt x="45212" y="75019"/>
                                  <a:pt x="44704" y="74587"/>
                                  <a:pt x="44196" y="74040"/>
                                </a:cubicBezTo>
                                <a:cubicBezTo>
                                  <a:pt x="43688" y="73507"/>
                                  <a:pt x="43180" y="73012"/>
                                  <a:pt x="42926" y="72555"/>
                                </a:cubicBezTo>
                                <a:cubicBezTo>
                                  <a:pt x="42672" y="72085"/>
                                  <a:pt x="42418" y="71666"/>
                                  <a:pt x="42291" y="71285"/>
                                </a:cubicBezTo>
                                <a:cubicBezTo>
                                  <a:pt x="42164" y="70904"/>
                                  <a:pt x="42164" y="70561"/>
                                  <a:pt x="42291" y="70244"/>
                                </a:cubicBezTo>
                                <a:cubicBezTo>
                                  <a:pt x="42291" y="69914"/>
                                  <a:pt x="42418" y="69647"/>
                                  <a:pt x="42672" y="69405"/>
                                </a:cubicBezTo>
                                <a:lnTo>
                                  <a:pt x="54483" y="57620"/>
                                </a:lnTo>
                                <a:lnTo>
                                  <a:pt x="11430" y="14643"/>
                                </a:lnTo>
                                <a:lnTo>
                                  <a:pt x="7112" y="32067"/>
                                </a:lnTo>
                                <a:cubicBezTo>
                                  <a:pt x="6858" y="32906"/>
                                  <a:pt x="6604" y="33528"/>
                                  <a:pt x="6223" y="33921"/>
                                </a:cubicBezTo>
                                <a:cubicBezTo>
                                  <a:pt x="5969" y="34315"/>
                                  <a:pt x="5715" y="34519"/>
                                  <a:pt x="5207" y="34531"/>
                                </a:cubicBezTo>
                                <a:cubicBezTo>
                                  <a:pt x="4826" y="34544"/>
                                  <a:pt x="4445" y="34379"/>
                                  <a:pt x="3937" y="34010"/>
                                </a:cubicBezTo>
                                <a:cubicBezTo>
                                  <a:pt x="3429" y="33642"/>
                                  <a:pt x="2794" y="33134"/>
                                  <a:pt x="2159" y="32461"/>
                                </a:cubicBezTo>
                                <a:cubicBezTo>
                                  <a:pt x="1651" y="31965"/>
                                  <a:pt x="1270" y="31521"/>
                                  <a:pt x="889" y="31128"/>
                                </a:cubicBezTo>
                                <a:cubicBezTo>
                                  <a:pt x="635" y="30734"/>
                                  <a:pt x="381" y="30378"/>
                                  <a:pt x="254" y="30061"/>
                                </a:cubicBezTo>
                                <a:cubicBezTo>
                                  <a:pt x="127" y="29743"/>
                                  <a:pt x="0" y="29413"/>
                                  <a:pt x="0" y="29070"/>
                                </a:cubicBezTo>
                                <a:cubicBezTo>
                                  <a:pt x="0" y="28740"/>
                                  <a:pt x="0" y="28359"/>
                                  <a:pt x="127" y="27915"/>
                                </a:cubicBezTo>
                                <a:lnTo>
                                  <a:pt x="4826" y="6565"/>
                                </a:lnTo>
                                <a:cubicBezTo>
                                  <a:pt x="4826" y="6362"/>
                                  <a:pt x="4953" y="6134"/>
                                  <a:pt x="5080" y="5905"/>
                                </a:cubicBezTo>
                                <a:cubicBezTo>
                                  <a:pt x="5080" y="5676"/>
                                  <a:pt x="5334" y="5397"/>
                                  <a:pt x="5461" y="5080"/>
                                </a:cubicBezTo>
                                <a:cubicBezTo>
                                  <a:pt x="5715" y="4763"/>
                                  <a:pt x="5969" y="4419"/>
                                  <a:pt x="6350" y="4051"/>
                                </a:cubicBezTo>
                                <a:cubicBezTo>
                                  <a:pt x="6604" y="3683"/>
                                  <a:pt x="7112" y="3239"/>
                                  <a:pt x="7620" y="2718"/>
                                </a:cubicBezTo>
                                <a:cubicBezTo>
                                  <a:pt x="8255" y="2019"/>
                                  <a:pt x="8890" y="1460"/>
                                  <a:pt x="9398" y="1054"/>
                                </a:cubicBezTo>
                                <a:cubicBezTo>
                                  <a:pt x="9906" y="647"/>
                                  <a:pt x="10414" y="368"/>
                                  <a:pt x="10795" y="203"/>
                                </a:cubicBezTo>
                                <a:cubicBezTo>
                                  <a:pt x="11176" y="50"/>
                                  <a:pt x="11430" y="0"/>
                                  <a:pt x="11684" y="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6463"/>
                        <wps:cNvSpPr>
                          <a:spLocks/>
                        </wps:cNvSpPr>
                        <wps:spPr bwMode="auto">
                          <a:xfrm>
                            <a:off x="10502" y="9832"/>
                            <a:ext cx="322" cy="869"/>
                          </a:xfrm>
                          <a:custGeom>
                            <a:avLst/>
                            <a:gdLst>
                              <a:gd name="T0" fmla="*/ 25019 w 32195"/>
                              <a:gd name="T1" fmla="*/ 25 h 86975"/>
                              <a:gd name="T2" fmla="*/ 27559 w 32195"/>
                              <a:gd name="T3" fmla="*/ 1384 h 86975"/>
                              <a:gd name="T4" fmla="*/ 32195 w 32195"/>
                              <a:gd name="T5" fmla="*/ 6012 h 86975"/>
                              <a:gd name="T6" fmla="*/ 32195 w 32195"/>
                              <a:gd name="T7" fmla="*/ 20541 h 86975"/>
                              <a:gd name="T8" fmla="*/ 23622 w 32195"/>
                              <a:gd name="T9" fmla="*/ 12001 h 86975"/>
                              <a:gd name="T10" fmla="*/ 11176 w 32195"/>
                              <a:gd name="T11" fmla="*/ 24447 h 86975"/>
                              <a:gd name="T12" fmla="*/ 21336 w 32195"/>
                              <a:gd name="T13" fmla="*/ 38353 h 86975"/>
                              <a:gd name="T14" fmla="*/ 27432 w 32195"/>
                              <a:gd name="T15" fmla="*/ 48704 h 86975"/>
                              <a:gd name="T16" fmla="*/ 30607 w 32195"/>
                              <a:gd name="T17" fmla="*/ 56528 h 86975"/>
                              <a:gd name="T18" fmla="*/ 31877 w 32195"/>
                              <a:gd name="T19" fmla="*/ 62788 h 86975"/>
                              <a:gd name="T20" fmla="*/ 32195 w 32195"/>
                              <a:gd name="T21" fmla="*/ 62471 h 86975"/>
                              <a:gd name="T22" fmla="*/ 32195 w 32195"/>
                              <a:gd name="T23" fmla="*/ 74650 h 86975"/>
                              <a:gd name="T24" fmla="*/ 32131 w 32195"/>
                              <a:gd name="T25" fmla="*/ 74714 h 86975"/>
                              <a:gd name="T26" fmla="*/ 32195 w 32195"/>
                              <a:gd name="T27" fmla="*/ 74778 h 86975"/>
                              <a:gd name="T28" fmla="*/ 32195 w 32195"/>
                              <a:gd name="T29" fmla="*/ 86975 h 86975"/>
                              <a:gd name="T30" fmla="*/ 21717 w 32195"/>
                              <a:gd name="T31" fmla="*/ 76505 h 86975"/>
                              <a:gd name="T32" fmla="*/ 20574 w 32195"/>
                              <a:gd name="T33" fmla="*/ 74714 h 86975"/>
                              <a:gd name="T34" fmla="*/ 21590 w 32195"/>
                              <a:gd name="T35" fmla="*/ 73012 h 86975"/>
                              <a:gd name="T36" fmla="*/ 24384 w 32195"/>
                              <a:gd name="T37" fmla="*/ 70218 h 86975"/>
                              <a:gd name="T38" fmla="*/ 22987 w 32195"/>
                              <a:gd name="T39" fmla="*/ 62699 h 86975"/>
                              <a:gd name="T40" fmla="*/ 19177 w 32195"/>
                              <a:gd name="T41" fmla="*/ 53746 h 86975"/>
                              <a:gd name="T42" fmla="*/ 12192 w 32195"/>
                              <a:gd name="T43" fmla="*/ 42354 h 86975"/>
                              <a:gd name="T44" fmla="*/ 1143 w 32195"/>
                              <a:gd name="T45" fmla="*/ 27673 h 86975"/>
                              <a:gd name="T46" fmla="*/ 254 w 32195"/>
                              <a:gd name="T47" fmla="*/ 26327 h 86975"/>
                              <a:gd name="T48" fmla="*/ 0 w 32195"/>
                              <a:gd name="T49" fmla="*/ 25095 h 86975"/>
                              <a:gd name="T50" fmla="*/ 127 w 32195"/>
                              <a:gd name="T51" fmla="*/ 23964 h 86975"/>
                              <a:gd name="T52" fmla="*/ 889 w 32195"/>
                              <a:gd name="T53" fmla="*/ 22872 h 86975"/>
                              <a:gd name="T54" fmla="*/ 22733 w 32195"/>
                              <a:gd name="T55" fmla="*/ 1041 h 86975"/>
                              <a:gd name="T56" fmla="*/ 25019 w 32195"/>
                              <a:gd name="T57" fmla="*/ 25 h 86975"/>
                              <a:gd name="T58" fmla="*/ 0 w 32195"/>
                              <a:gd name="T59" fmla="*/ 0 h 86975"/>
                              <a:gd name="T60" fmla="*/ 32195 w 32195"/>
                              <a:gd name="T61" fmla="*/ 86975 h 86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2195" h="86975">
                                <a:moveTo>
                                  <a:pt x="25019" y="25"/>
                                </a:moveTo>
                                <a:cubicBezTo>
                                  <a:pt x="25781" y="63"/>
                                  <a:pt x="26670" y="508"/>
                                  <a:pt x="27559" y="1384"/>
                                </a:cubicBezTo>
                                <a:lnTo>
                                  <a:pt x="32195" y="6012"/>
                                </a:lnTo>
                                <a:lnTo>
                                  <a:pt x="32195" y="20541"/>
                                </a:lnTo>
                                <a:lnTo>
                                  <a:pt x="23622" y="12001"/>
                                </a:lnTo>
                                <a:lnTo>
                                  <a:pt x="11176" y="24447"/>
                                </a:lnTo>
                                <a:cubicBezTo>
                                  <a:pt x="15367" y="29807"/>
                                  <a:pt x="18669" y="34442"/>
                                  <a:pt x="21336" y="38353"/>
                                </a:cubicBezTo>
                                <a:cubicBezTo>
                                  <a:pt x="24003" y="42266"/>
                                  <a:pt x="26035" y="45720"/>
                                  <a:pt x="27432" y="48704"/>
                                </a:cubicBezTo>
                                <a:cubicBezTo>
                                  <a:pt x="28956" y="51688"/>
                                  <a:pt x="30099" y="54292"/>
                                  <a:pt x="30607" y="56528"/>
                                </a:cubicBezTo>
                                <a:cubicBezTo>
                                  <a:pt x="31242" y="58750"/>
                                  <a:pt x="31623" y="60833"/>
                                  <a:pt x="31877" y="62788"/>
                                </a:cubicBezTo>
                                <a:lnTo>
                                  <a:pt x="32195" y="62471"/>
                                </a:lnTo>
                                <a:lnTo>
                                  <a:pt x="32195" y="74650"/>
                                </a:lnTo>
                                <a:lnTo>
                                  <a:pt x="32131" y="74714"/>
                                </a:lnTo>
                                <a:lnTo>
                                  <a:pt x="32195" y="74778"/>
                                </a:lnTo>
                                <a:lnTo>
                                  <a:pt x="32195" y="86975"/>
                                </a:lnTo>
                                <a:lnTo>
                                  <a:pt x="21717" y="76505"/>
                                </a:lnTo>
                                <a:cubicBezTo>
                                  <a:pt x="20955" y="75781"/>
                                  <a:pt x="20574" y="75184"/>
                                  <a:pt x="20574" y="74714"/>
                                </a:cubicBezTo>
                                <a:cubicBezTo>
                                  <a:pt x="20574" y="74244"/>
                                  <a:pt x="20955" y="73672"/>
                                  <a:pt x="21590" y="73012"/>
                                </a:cubicBezTo>
                                <a:lnTo>
                                  <a:pt x="24384" y="70218"/>
                                </a:lnTo>
                                <a:cubicBezTo>
                                  <a:pt x="24130" y="67830"/>
                                  <a:pt x="23749" y="65315"/>
                                  <a:pt x="22987" y="62699"/>
                                </a:cubicBezTo>
                                <a:cubicBezTo>
                                  <a:pt x="22225" y="60083"/>
                                  <a:pt x="20955" y="57099"/>
                                  <a:pt x="19177" y="53746"/>
                                </a:cubicBezTo>
                                <a:cubicBezTo>
                                  <a:pt x="17399" y="50406"/>
                                  <a:pt x="15113" y="46596"/>
                                  <a:pt x="12192" y="42354"/>
                                </a:cubicBezTo>
                                <a:cubicBezTo>
                                  <a:pt x="9271" y="38100"/>
                                  <a:pt x="5588" y="33210"/>
                                  <a:pt x="1143" y="27673"/>
                                </a:cubicBezTo>
                                <a:cubicBezTo>
                                  <a:pt x="889" y="27203"/>
                                  <a:pt x="508" y="26759"/>
                                  <a:pt x="254" y="26327"/>
                                </a:cubicBezTo>
                                <a:cubicBezTo>
                                  <a:pt x="127" y="25882"/>
                                  <a:pt x="0" y="25476"/>
                                  <a:pt x="0" y="25095"/>
                                </a:cubicBezTo>
                                <a:cubicBezTo>
                                  <a:pt x="0" y="24714"/>
                                  <a:pt x="0" y="24346"/>
                                  <a:pt x="127" y="23964"/>
                                </a:cubicBezTo>
                                <a:cubicBezTo>
                                  <a:pt x="381" y="23584"/>
                                  <a:pt x="508" y="23216"/>
                                  <a:pt x="889" y="22872"/>
                                </a:cubicBezTo>
                                <a:lnTo>
                                  <a:pt x="22733" y="1041"/>
                                </a:lnTo>
                                <a:cubicBezTo>
                                  <a:pt x="23495" y="330"/>
                                  <a:pt x="24257" y="0"/>
                                  <a:pt x="25019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6464"/>
                        <wps:cNvSpPr>
                          <a:spLocks/>
                        </wps:cNvSpPr>
                        <wps:spPr bwMode="auto">
                          <a:xfrm>
                            <a:off x="10824" y="10579"/>
                            <a:ext cx="136" cy="197"/>
                          </a:xfrm>
                          <a:custGeom>
                            <a:avLst/>
                            <a:gdLst>
                              <a:gd name="T0" fmla="*/ 0 w 13526"/>
                              <a:gd name="T1" fmla="*/ 0 h 19621"/>
                              <a:gd name="T2" fmla="*/ 13145 w 13526"/>
                              <a:gd name="T3" fmla="*/ 13119 h 19621"/>
                              <a:gd name="T4" fmla="*/ 13526 w 13526"/>
                              <a:gd name="T5" fmla="*/ 13753 h 19621"/>
                              <a:gd name="T6" fmla="*/ 13398 w 13526"/>
                              <a:gd name="T7" fmla="*/ 14592 h 19621"/>
                              <a:gd name="T8" fmla="*/ 12636 w 13526"/>
                              <a:gd name="T9" fmla="*/ 15748 h 19621"/>
                              <a:gd name="T10" fmla="*/ 11366 w 13526"/>
                              <a:gd name="T11" fmla="*/ 17234 h 19621"/>
                              <a:gd name="T12" fmla="*/ 9715 w 13526"/>
                              <a:gd name="T13" fmla="*/ 18643 h 19621"/>
                              <a:gd name="T14" fmla="*/ 8573 w 13526"/>
                              <a:gd name="T15" fmla="*/ 19393 h 19621"/>
                              <a:gd name="T16" fmla="*/ 7683 w 13526"/>
                              <a:gd name="T17" fmla="*/ 19583 h 19621"/>
                              <a:gd name="T18" fmla="*/ 7048 w 13526"/>
                              <a:gd name="T19" fmla="*/ 19240 h 19621"/>
                              <a:gd name="T20" fmla="*/ 0 w 13526"/>
                              <a:gd name="T21" fmla="*/ 12197 h 19621"/>
                              <a:gd name="T22" fmla="*/ 0 w 13526"/>
                              <a:gd name="T23" fmla="*/ 0 h 19621"/>
                              <a:gd name="T24" fmla="*/ 0 w 13526"/>
                              <a:gd name="T25" fmla="*/ 0 h 19621"/>
                              <a:gd name="T26" fmla="*/ 13526 w 13526"/>
                              <a:gd name="T27" fmla="*/ 19621 h 19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526" h="19621">
                                <a:moveTo>
                                  <a:pt x="0" y="0"/>
                                </a:moveTo>
                                <a:lnTo>
                                  <a:pt x="13145" y="13119"/>
                                </a:lnTo>
                                <a:cubicBezTo>
                                  <a:pt x="13398" y="13322"/>
                                  <a:pt x="13526" y="13538"/>
                                  <a:pt x="13526" y="13753"/>
                                </a:cubicBezTo>
                                <a:cubicBezTo>
                                  <a:pt x="13526" y="13970"/>
                                  <a:pt x="13526" y="14249"/>
                                  <a:pt x="13398" y="14592"/>
                                </a:cubicBezTo>
                                <a:cubicBezTo>
                                  <a:pt x="13145" y="14922"/>
                                  <a:pt x="12890" y="15303"/>
                                  <a:pt x="12636" y="15748"/>
                                </a:cubicBezTo>
                                <a:cubicBezTo>
                                  <a:pt x="12255" y="16180"/>
                                  <a:pt x="11874" y="16675"/>
                                  <a:pt x="11366" y="17234"/>
                                </a:cubicBezTo>
                                <a:cubicBezTo>
                                  <a:pt x="10732" y="17843"/>
                                  <a:pt x="10223" y="18313"/>
                                  <a:pt x="9715" y="18643"/>
                                </a:cubicBezTo>
                                <a:cubicBezTo>
                                  <a:pt x="9207" y="18986"/>
                                  <a:pt x="8826" y="19228"/>
                                  <a:pt x="8573" y="19393"/>
                                </a:cubicBezTo>
                                <a:cubicBezTo>
                                  <a:pt x="8191" y="19545"/>
                                  <a:pt x="7938" y="19621"/>
                                  <a:pt x="7683" y="19583"/>
                                </a:cubicBezTo>
                                <a:cubicBezTo>
                                  <a:pt x="7429" y="19558"/>
                                  <a:pt x="7176" y="19443"/>
                                  <a:pt x="7048" y="19240"/>
                                </a:cubicBezTo>
                                <a:lnTo>
                                  <a:pt x="0" y="1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6465"/>
                        <wps:cNvSpPr>
                          <a:spLocks/>
                        </wps:cNvSpPr>
                        <wps:spPr bwMode="auto">
                          <a:xfrm>
                            <a:off x="10824" y="9892"/>
                            <a:ext cx="373" cy="686"/>
                          </a:xfrm>
                          <a:custGeom>
                            <a:avLst/>
                            <a:gdLst>
                              <a:gd name="T0" fmla="*/ 0 w 37227"/>
                              <a:gd name="T1" fmla="*/ 0 h 68638"/>
                              <a:gd name="T2" fmla="*/ 28257 w 37227"/>
                              <a:gd name="T3" fmla="*/ 28214 h 68638"/>
                              <a:gd name="T4" fmla="*/ 33718 w 37227"/>
                              <a:gd name="T5" fmla="*/ 22753 h 68638"/>
                              <a:gd name="T6" fmla="*/ 35370 w 37227"/>
                              <a:gd name="T7" fmla="*/ 21788 h 68638"/>
                              <a:gd name="T8" fmla="*/ 37148 w 37227"/>
                              <a:gd name="T9" fmla="*/ 22842 h 68638"/>
                              <a:gd name="T10" fmla="*/ 37227 w 37227"/>
                              <a:gd name="T11" fmla="*/ 22921 h 68638"/>
                              <a:gd name="T12" fmla="*/ 37227 w 37227"/>
                              <a:gd name="T13" fmla="*/ 35135 h 68638"/>
                              <a:gd name="T14" fmla="*/ 35370 w 37227"/>
                              <a:gd name="T15" fmla="*/ 33282 h 68638"/>
                              <a:gd name="T16" fmla="*/ 0 w 37227"/>
                              <a:gd name="T17" fmla="*/ 68638 h 68638"/>
                              <a:gd name="T18" fmla="*/ 0 w 37227"/>
                              <a:gd name="T19" fmla="*/ 56459 h 68638"/>
                              <a:gd name="T20" fmla="*/ 21018 w 37227"/>
                              <a:gd name="T21" fmla="*/ 35466 h 68638"/>
                              <a:gd name="T22" fmla="*/ 0 w 37227"/>
                              <a:gd name="T23" fmla="*/ 14529 h 68638"/>
                              <a:gd name="T24" fmla="*/ 0 w 37227"/>
                              <a:gd name="T25" fmla="*/ 0 h 68638"/>
                              <a:gd name="T26" fmla="*/ 0 w 37227"/>
                              <a:gd name="T27" fmla="*/ 0 h 68638"/>
                              <a:gd name="T28" fmla="*/ 37227 w 37227"/>
                              <a:gd name="T29" fmla="*/ 68638 h 68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227" h="68638">
                                <a:moveTo>
                                  <a:pt x="0" y="0"/>
                                </a:moveTo>
                                <a:lnTo>
                                  <a:pt x="28257" y="28214"/>
                                </a:lnTo>
                                <a:lnTo>
                                  <a:pt x="33718" y="22753"/>
                                </a:lnTo>
                                <a:cubicBezTo>
                                  <a:pt x="34226" y="22144"/>
                                  <a:pt x="34861" y="21826"/>
                                  <a:pt x="35370" y="21788"/>
                                </a:cubicBezTo>
                                <a:cubicBezTo>
                                  <a:pt x="35877" y="21762"/>
                                  <a:pt x="36385" y="22118"/>
                                  <a:pt x="37148" y="22842"/>
                                </a:cubicBezTo>
                                <a:lnTo>
                                  <a:pt x="37227" y="22921"/>
                                </a:lnTo>
                                <a:lnTo>
                                  <a:pt x="37227" y="35135"/>
                                </a:lnTo>
                                <a:lnTo>
                                  <a:pt x="35370" y="33282"/>
                                </a:lnTo>
                                <a:lnTo>
                                  <a:pt x="0" y="68638"/>
                                </a:lnTo>
                                <a:lnTo>
                                  <a:pt x="0" y="56459"/>
                                </a:lnTo>
                                <a:lnTo>
                                  <a:pt x="21018" y="35466"/>
                                </a:lnTo>
                                <a:lnTo>
                                  <a:pt x="0" y="14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6466"/>
                        <wps:cNvSpPr>
                          <a:spLocks/>
                        </wps:cNvSpPr>
                        <wps:spPr bwMode="auto">
                          <a:xfrm>
                            <a:off x="10972" y="9430"/>
                            <a:ext cx="225" cy="561"/>
                          </a:xfrm>
                          <a:custGeom>
                            <a:avLst/>
                            <a:gdLst>
                              <a:gd name="T0" fmla="*/ 22431 w 22431"/>
                              <a:gd name="T1" fmla="*/ 0 h 56047"/>
                              <a:gd name="T2" fmla="*/ 22431 w 22431"/>
                              <a:gd name="T3" fmla="*/ 9327 h 56047"/>
                              <a:gd name="T4" fmla="*/ 13462 w 22431"/>
                              <a:gd name="T5" fmla="*/ 13111 h 56047"/>
                              <a:gd name="T6" fmla="*/ 9779 w 22431"/>
                              <a:gd name="T7" fmla="*/ 18814 h 56047"/>
                              <a:gd name="T8" fmla="*/ 9017 w 22431"/>
                              <a:gd name="T9" fmla="*/ 24859 h 56047"/>
                              <a:gd name="T10" fmla="*/ 10795 w 22431"/>
                              <a:gd name="T11" fmla="*/ 30840 h 56047"/>
                              <a:gd name="T12" fmla="*/ 14605 w 22431"/>
                              <a:gd name="T13" fmla="*/ 36276 h 56047"/>
                              <a:gd name="T14" fmla="*/ 22431 w 22431"/>
                              <a:gd name="T15" fmla="*/ 28412 h 56047"/>
                              <a:gd name="T16" fmla="*/ 22431 w 22431"/>
                              <a:gd name="T17" fmla="*/ 38942 h 56047"/>
                              <a:gd name="T18" fmla="*/ 19812 w 22431"/>
                              <a:gd name="T19" fmla="*/ 41559 h 56047"/>
                              <a:gd name="T20" fmla="*/ 22431 w 22431"/>
                              <a:gd name="T21" fmla="*/ 43639 h 56047"/>
                              <a:gd name="T22" fmla="*/ 22431 w 22431"/>
                              <a:gd name="T23" fmla="*/ 56047 h 56047"/>
                              <a:gd name="T24" fmla="*/ 21717 w 22431"/>
                              <a:gd name="T25" fmla="*/ 55846 h 56047"/>
                              <a:gd name="T26" fmla="*/ 11049 w 22431"/>
                              <a:gd name="T27" fmla="*/ 47769 h 56047"/>
                              <a:gd name="T28" fmla="*/ 3302 w 22431"/>
                              <a:gd name="T29" fmla="*/ 37343 h 56047"/>
                              <a:gd name="T30" fmla="*/ 254 w 22431"/>
                              <a:gd name="T31" fmla="*/ 26713 h 56047"/>
                              <a:gd name="T32" fmla="*/ 1905 w 22431"/>
                              <a:gd name="T33" fmla="*/ 16426 h 56047"/>
                              <a:gd name="T34" fmla="*/ 8128 w 22431"/>
                              <a:gd name="T35" fmla="*/ 7104 h 56047"/>
                              <a:gd name="T36" fmla="*/ 17526 w 22431"/>
                              <a:gd name="T37" fmla="*/ 703 h 56047"/>
                              <a:gd name="T38" fmla="*/ 22431 w 22431"/>
                              <a:gd name="T39" fmla="*/ 0 h 56047"/>
                              <a:gd name="T40" fmla="*/ 0 w 22431"/>
                              <a:gd name="T41" fmla="*/ 0 h 56047"/>
                              <a:gd name="T42" fmla="*/ 22431 w 22431"/>
                              <a:gd name="T43" fmla="*/ 56047 h 56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431" h="56047">
                                <a:moveTo>
                                  <a:pt x="22431" y="0"/>
                                </a:moveTo>
                                <a:lnTo>
                                  <a:pt x="22431" y="9327"/>
                                </a:lnTo>
                                <a:lnTo>
                                  <a:pt x="13462" y="13111"/>
                                </a:lnTo>
                                <a:cubicBezTo>
                                  <a:pt x="11684" y="14889"/>
                                  <a:pt x="10414" y="16794"/>
                                  <a:pt x="9779" y="18814"/>
                                </a:cubicBezTo>
                                <a:cubicBezTo>
                                  <a:pt x="9017" y="20833"/>
                                  <a:pt x="8763" y="22852"/>
                                  <a:pt x="9017" y="24859"/>
                                </a:cubicBezTo>
                                <a:cubicBezTo>
                                  <a:pt x="9271" y="26878"/>
                                  <a:pt x="9779" y="28872"/>
                                  <a:pt x="10795" y="30840"/>
                                </a:cubicBezTo>
                                <a:cubicBezTo>
                                  <a:pt x="11811" y="32809"/>
                                  <a:pt x="12954" y="34625"/>
                                  <a:pt x="14605" y="36276"/>
                                </a:cubicBezTo>
                                <a:lnTo>
                                  <a:pt x="22431" y="28412"/>
                                </a:lnTo>
                                <a:lnTo>
                                  <a:pt x="22431" y="38942"/>
                                </a:lnTo>
                                <a:lnTo>
                                  <a:pt x="19812" y="41559"/>
                                </a:lnTo>
                                <a:lnTo>
                                  <a:pt x="22431" y="43639"/>
                                </a:lnTo>
                                <a:lnTo>
                                  <a:pt x="22431" y="56047"/>
                                </a:lnTo>
                                <a:lnTo>
                                  <a:pt x="21717" y="55846"/>
                                </a:lnTo>
                                <a:cubicBezTo>
                                  <a:pt x="18161" y="54005"/>
                                  <a:pt x="14605" y="51312"/>
                                  <a:pt x="11049" y="47769"/>
                                </a:cubicBezTo>
                                <a:cubicBezTo>
                                  <a:pt x="7747" y="44391"/>
                                  <a:pt x="5080" y="40911"/>
                                  <a:pt x="3302" y="37343"/>
                                </a:cubicBezTo>
                                <a:cubicBezTo>
                                  <a:pt x="1524" y="33787"/>
                                  <a:pt x="508" y="30231"/>
                                  <a:pt x="254" y="26713"/>
                                </a:cubicBezTo>
                                <a:cubicBezTo>
                                  <a:pt x="0" y="23195"/>
                                  <a:pt x="508" y="19766"/>
                                  <a:pt x="1905" y="16426"/>
                                </a:cubicBezTo>
                                <a:cubicBezTo>
                                  <a:pt x="3175" y="13098"/>
                                  <a:pt x="5334" y="9987"/>
                                  <a:pt x="8128" y="7104"/>
                                </a:cubicBezTo>
                                <a:cubicBezTo>
                                  <a:pt x="11303" y="4018"/>
                                  <a:pt x="14351" y="1884"/>
                                  <a:pt x="17526" y="703"/>
                                </a:cubicBezTo>
                                <a:lnTo>
                                  <a:pt x="2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6467"/>
                        <wps:cNvSpPr>
                          <a:spLocks/>
                        </wps:cNvSpPr>
                        <wps:spPr bwMode="auto">
                          <a:xfrm>
                            <a:off x="11197" y="10121"/>
                            <a:ext cx="178" cy="239"/>
                          </a:xfrm>
                          <a:custGeom>
                            <a:avLst/>
                            <a:gdLst>
                              <a:gd name="T0" fmla="*/ 0 w 17828"/>
                              <a:gd name="T1" fmla="*/ 0 h 23924"/>
                              <a:gd name="T2" fmla="*/ 17447 w 17828"/>
                              <a:gd name="T3" fmla="*/ 17435 h 23924"/>
                              <a:gd name="T4" fmla="*/ 17828 w 17828"/>
                              <a:gd name="T5" fmla="*/ 18069 h 23924"/>
                              <a:gd name="T6" fmla="*/ 17701 w 17828"/>
                              <a:gd name="T7" fmla="*/ 18895 h 23924"/>
                              <a:gd name="T8" fmla="*/ 16939 w 17828"/>
                              <a:gd name="T9" fmla="*/ 20101 h 23924"/>
                              <a:gd name="T10" fmla="*/ 15542 w 17828"/>
                              <a:gd name="T11" fmla="*/ 21625 h 23924"/>
                              <a:gd name="T12" fmla="*/ 14018 w 17828"/>
                              <a:gd name="T13" fmla="*/ 22984 h 23924"/>
                              <a:gd name="T14" fmla="*/ 12875 w 17828"/>
                              <a:gd name="T15" fmla="*/ 23695 h 23924"/>
                              <a:gd name="T16" fmla="*/ 11986 w 17828"/>
                              <a:gd name="T17" fmla="*/ 23899 h 23924"/>
                              <a:gd name="T18" fmla="*/ 11351 w 17828"/>
                              <a:gd name="T19" fmla="*/ 23543 h 23924"/>
                              <a:gd name="T20" fmla="*/ 0 w 17828"/>
                              <a:gd name="T21" fmla="*/ 12214 h 23924"/>
                              <a:gd name="T22" fmla="*/ 0 w 17828"/>
                              <a:gd name="T23" fmla="*/ 0 h 23924"/>
                              <a:gd name="T24" fmla="*/ 0 w 17828"/>
                              <a:gd name="T25" fmla="*/ 0 h 23924"/>
                              <a:gd name="T26" fmla="*/ 17828 w 17828"/>
                              <a:gd name="T27" fmla="*/ 23924 h 23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828" h="23924">
                                <a:moveTo>
                                  <a:pt x="0" y="0"/>
                                </a:moveTo>
                                <a:lnTo>
                                  <a:pt x="17447" y="17435"/>
                                </a:lnTo>
                                <a:cubicBezTo>
                                  <a:pt x="17701" y="17638"/>
                                  <a:pt x="17828" y="17853"/>
                                  <a:pt x="17828" y="18069"/>
                                </a:cubicBezTo>
                                <a:cubicBezTo>
                                  <a:pt x="17828" y="18285"/>
                                  <a:pt x="17828" y="18565"/>
                                  <a:pt x="17701" y="18895"/>
                                </a:cubicBezTo>
                                <a:cubicBezTo>
                                  <a:pt x="17447" y="19238"/>
                                  <a:pt x="17193" y="19631"/>
                                  <a:pt x="16939" y="20101"/>
                                </a:cubicBezTo>
                                <a:cubicBezTo>
                                  <a:pt x="16558" y="20558"/>
                                  <a:pt x="16050" y="21079"/>
                                  <a:pt x="15542" y="21625"/>
                                </a:cubicBezTo>
                                <a:cubicBezTo>
                                  <a:pt x="14907" y="22209"/>
                                  <a:pt x="14399" y="22667"/>
                                  <a:pt x="14018" y="22984"/>
                                </a:cubicBezTo>
                                <a:cubicBezTo>
                                  <a:pt x="13510" y="23302"/>
                                  <a:pt x="13129" y="23543"/>
                                  <a:pt x="12875" y="23695"/>
                                </a:cubicBezTo>
                                <a:cubicBezTo>
                                  <a:pt x="12494" y="23861"/>
                                  <a:pt x="12240" y="23924"/>
                                  <a:pt x="11986" y="23899"/>
                                </a:cubicBezTo>
                                <a:cubicBezTo>
                                  <a:pt x="11732" y="23873"/>
                                  <a:pt x="11478" y="23759"/>
                                  <a:pt x="11351" y="23543"/>
                                </a:cubicBezTo>
                                <a:lnTo>
                                  <a:pt x="0" y="12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6468"/>
                        <wps:cNvSpPr>
                          <a:spLocks/>
                        </wps:cNvSpPr>
                        <wps:spPr bwMode="auto">
                          <a:xfrm>
                            <a:off x="11197" y="9696"/>
                            <a:ext cx="405" cy="323"/>
                          </a:xfrm>
                          <a:custGeom>
                            <a:avLst/>
                            <a:gdLst>
                              <a:gd name="T0" fmla="*/ 35227 w 40561"/>
                              <a:gd name="T1" fmla="*/ 51 h 32309"/>
                              <a:gd name="T2" fmla="*/ 36116 w 40561"/>
                              <a:gd name="T3" fmla="*/ 140 h 32309"/>
                              <a:gd name="T4" fmla="*/ 37132 w 40561"/>
                              <a:gd name="T5" fmla="*/ 801 h 32309"/>
                              <a:gd name="T6" fmla="*/ 38529 w 40561"/>
                              <a:gd name="T7" fmla="*/ 2058 h 32309"/>
                              <a:gd name="T8" fmla="*/ 39545 w 40561"/>
                              <a:gd name="T9" fmla="*/ 3087 h 32309"/>
                              <a:gd name="T10" fmla="*/ 40053 w 40561"/>
                              <a:gd name="T11" fmla="*/ 3937 h 32309"/>
                              <a:gd name="T12" fmla="*/ 40434 w 40561"/>
                              <a:gd name="T13" fmla="*/ 4750 h 32309"/>
                              <a:gd name="T14" fmla="*/ 40561 w 40561"/>
                              <a:gd name="T15" fmla="*/ 5639 h 32309"/>
                              <a:gd name="T16" fmla="*/ 39926 w 40561"/>
                              <a:gd name="T17" fmla="*/ 7849 h 32309"/>
                              <a:gd name="T18" fmla="*/ 38021 w 40561"/>
                              <a:gd name="T19" fmla="*/ 11977 h 32309"/>
                              <a:gd name="T20" fmla="*/ 34592 w 40561"/>
                              <a:gd name="T21" fmla="*/ 17259 h 32309"/>
                              <a:gd name="T22" fmla="*/ 29766 w 40561"/>
                              <a:gd name="T23" fmla="*/ 22937 h 32309"/>
                              <a:gd name="T24" fmla="*/ 19860 w 40561"/>
                              <a:gd name="T25" fmla="*/ 30074 h 32309"/>
                              <a:gd name="T26" fmla="*/ 9700 w 40561"/>
                              <a:gd name="T27" fmla="*/ 32195 h 32309"/>
                              <a:gd name="T28" fmla="*/ 0 w 40561"/>
                              <a:gd name="T29" fmla="*/ 29474 h 32309"/>
                              <a:gd name="T30" fmla="*/ 0 w 40561"/>
                              <a:gd name="T31" fmla="*/ 17066 h 32309"/>
                              <a:gd name="T32" fmla="*/ 3985 w 40561"/>
                              <a:gd name="T33" fmla="*/ 20231 h 32309"/>
                              <a:gd name="T34" fmla="*/ 10589 w 40561"/>
                              <a:gd name="T35" fmla="*/ 22530 h 32309"/>
                              <a:gd name="T36" fmla="*/ 17574 w 40561"/>
                              <a:gd name="T37" fmla="*/ 21425 h 32309"/>
                              <a:gd name="T38" fmla="*/ 24559 w 40561"/>
                              <a:gd name="T39" fmla="*/ 16409 h 32309"/>
                              <a:gd name="T40" fmla="*/ 29131 w 40561"/>
                              <a:gd name="T41" fmla="*/ 10947 h 32309"/>
                              <a:gd name="T42" fmla="*/ 31798 w 40561"/>
                              <a:gd name="T43" fmla="*/ 6135 h 32309"/>
                              <a:gd name="T44" fmla="*/ 33449 w 40561"/>
                              <a:gd name="T45" fmla="*/ 2464 h 32309"/>
                              <a:gd name="T46" fmla="*/ 34592 w 40561"/>
                              <a:gd name="T47" fmla="*/ 457 h 32309"/>
                              <a:gd name="T48" fmla="*/ 35227 w 40561"/>
                              <a:gd name="T49" fmla="*/ 51 h 32309"/>
                              <a:gd name="T50" fmla="*/ 0 w 40561"/>
                              <a:gd name="T51" fmla="*/ 0 h 32309"/>
                              <a:gd name="T52" fmla="*/ 40561 w 40561"/>
                              <a:gd name="T53" fmla="*/ 32309 h 3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61" h="32309">
                                <a:moveTo>
                                  <a:pt x="35227" y="51"/>
                                </a:moveTo>
                                <a:cubicBezTo>
                                  <a:pt x="35481" y="0"/>
                                  <a:pt x="35862" y="26"/>
                                  <a:pt x="36116" y="140"/>
                                </a:cubicBezTo>
                                <a:cubicBezTo>
                                  <a:pt x="36370" y="254"/>
                                  <a:pt x="36751" y="483"/>
                                  <a:pt x="37132" y="801"/>
                                </a:cubicBezTo>
                                <a:cubicBezTo>
                                  <a:pt x="37513" y="1118"/>
                                  <a:pt x="38021" y="1537"/>
                                  <a:pt x="38529" y="2058"/>
                                </a:cubicBezTo>
                                <a:cubicBezTo>
                                  <a:pt x="38910" y="2439"/>
                                  <a:pt x="39291" y="2782"/>
                                  <a:pt x="39545" y="3087"/>
                                </a:cubicBezTo>
                                <a:cubicBezTo>
                                  <a:pt x="39672" y="3391"/>
                                  <a:pt x="39926" y="3683"/>
                                  <a:pt x="40053" y="3937"/>
                                </a:cubicBezTo>
                                <a:cubicBezTo>
                                  <a:pt x="40307" y="4204"/>
                                  <a:pt x="40434" y="4471"/>
                                  <a:pt x="40434" y="4750"/>
                                </a:cubicBezTo>
                                <a:cubicBezTo>
                                  <a:pt x="40561" y="5030"/>
                                  <a:pt x="40561" y="5321"/>
                                  <a:pt x="40561" y="5639"/>
                                </a:cubicBezTo>
                                <a:cubicBezTo>
                                  <a:pt x="40561" y="5969"/>
                                  <a:pt x="40434" y="6693"/>
                                  <a:pt x="39926" y="7849"/>
                                </a:cubicBezTo>
                                <a:cubicBezTo>
                                  <a:pt x="39545" y="9005"/>
                                  <a:pt x="38910" y="10376"/>
                                  <a:pt x="38021" y="11977"/>
                                </a:cubicBezTo>
                                <a:cubicBezTo>
                                  <a:pt x="37132" y="13577"/>
                                  <a:pt x="35989" y="15342"/>
                                  <a:pt x="34592" y="17259"/>
                                </a:cubicBezTo>
                                <a:cubicBezTo>
                                  <a:pt x="33195" y="19177"/>
                                  <a:pt x="31544" y="21069"/>
                                  <a:pt x="29766" y="22937"/>
                                </a:cubicBezTo>
                                <a:cubicBezTo>
                                  <a:pt x="26464" y="26175"/>
                                  <a:pt x="23162" y="28550"/>
                                  <a:pt x="19860" y="30074"/>
                                </a:cubicBezTo>
                                <a:cubicBezTo>
                                  <a:pt x="16558" y="31610"/>
                                  <a:pt x="13129" y="32309"/>
                                  <a:pt x="9700" y="32195"/>
                                </a:cubicBezTo>
                                <a:lnTo>
                                  <a:pt x="0" y="29474"/>
                                </a:lnTo>
                                <a:lnTo>
                                  <a:pt x="0" y="17066"/>
                                </a:lnTo>
                                <a:lnTo>
                                  <a:pt x="3985" y="20231"/>
                                </a:lnTo>
                                <a:cubicBezTo>
                                  <a:pt x="6144" y="21540"/>
                                  <a:pt x="8430" y="22302"/>
                                  <a:pt x="10589" y="22530"/>
                                </a:cubicBezTo>
                                <a:cubicBezTo>
                                  <a:pt x="12875" y="22759"/>
                                  <a:pt x="15161" y="22390"/>
                                  <a:pt x="17574" y="21425"/>
                                </a:cubicBezTo>
                                <a:cubicBezTo>
                                  <a:pt x="19860" y="20448"/>
                                  <a:pt x="22146" y="18783"/>
                                  <a:pt x="24559" y="16409"/>
                                </a:cubicBezTo>
                                <a:cubicBezTo>
                                  <a:pt x="26464" y="14542"/>
                                  <a:pt x="27988" y="12726"/>
                                  <a:pt x="29131" y="10947"/>
                                </a:cubicBezTo>
                                <a:cubicBezTo>
                                  <a:pt x="30274" y="9182"/>
                                  <a:pt x="31163" y="7569"/>
                                  <a:pt x="31798" y="6135"/>
                                </a:cubicBezTo>
                                <a:cubicBezTo>
                                  <a:pt x="32560" y="4687"/>
                                  <a:pt x="33068" y="3467"/>
                                  <a:pt x="33449" y="2464"/>
                                </a:cubicBezTo>
                                <a:cubicBezTo>
                                  <a:pt x="33830" y="1474"/>
                                  <a:pt x="34211" y="801"/>
                                  <a:pt x="34592" y="457"/>
                                </a:cubicBezTo>
                                <a:cubicBezTo>
                                  <a:pt x="34719" y="254"/>
                                  <a:pt x="34973" y="115"/>
                                  <a:pt x="35227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6469"/>
                        <wps:cNvSpPr>
                          <a:spLocks/>
                        </wps:cNvSpPr>
                        <wps:spPr bwMode="auto">
                          <a:xfrm>
                            <a:off x="11197" y="9424"/>
                            <a:ext cx="245" cy="396"/>
                          </a:xfrm>
                          <a:custGeom>
                            <a:avLst/>
                            <a:gdLst>
                              <a:gd name="T0" fmla="*/ 4493 w 24559"/>
                              <a:gd name="T1" fmla="*/ 0 h 39585"/>
                              <a:gd name="T2" fmla="*/ 13383 w 24559"/>
                              <a:gd name="T3" fmla="*/ 2807 h 39585"/>
                              <a:gd name="T4" fmla="*/ 21638 w 24559"/>
                              <a:gd name="T5" fmla="*/ 9055 h 39585"/>
                              <a:gd name="T6" fmla="*/ 22908 w 24559"/>
                              <a:gd name="T7" fmla="*/ 10364 h 39585"/>
                              <a:gd name="T8" fmla="*/ 24559 w 24559"/>
                              <a:gd name="T9" fmla="*/ 13653 h 39585"/>
                              <a:gd name="T10" fmla="*/ 23289 w 24559"/>
                              <a:gd name="T11" fmla="*/ 16320 h 39585"/>
                              <a:gd name="T12" fmla="*/ 0 w 24559"/>
                              <a:gd name="T13" fmla="*/ 39585 h 39585"/>
                              <a:gd name="T14" fmla="*/ 0 w 24559"/>
                              <a:gd name="T15" fmla="*/ 29056 h 39585"/>
                              <a:gd name="T16" fmla="*/ 13510 w 24559"/>
                              <a:gd name="T17" fmla="*/ 15482 h 39585"/>
                              <a:gd name="T18" fmla="*/ 2080 w 24559"/>
                              <a:gd name="T19" fmla="*/ 9093 h 39585"/>
                              <a:gd name="T20" fmla="*/ 0 w 24559"/>
                              <a:gd name="T21" fmla="*/ 9971 h 39585"/>
                              <a:gd name="T22" fmla="*/ 0 w 24559"/>
                              <a:gd name="T23" fmla="*/ 643 h 39585"/>
                              <a:gd name="T24" fmla="*/ 4493 w 24559"/>
                              <a:gd name="T25" fmla="*/ 0 h 39585"/>
                              <a:gd name="T26" fmla="*/ 0 w 24559"/>
                              <a:gd name="T27" fmla="*/ 0 h 39585"/>
                              <a:gd name="T28" fmla="*/ 24559 w 24559"/>
                              <a:gd name="T29" fmla="*/ 39585 h 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59" h="39585">
                                <a:moveTo>
                                  <a:pt x="4493" y="0"/>
                                </a:moveTo>
                                <a:cubicBezTo>
                                  <a:pt x="7541" y="267"/>
                                  <a:pt x="10462" y="1207"/>
                                  <a:pt x="13383" y="2807"/>
                                </a:cubicBezTo>
                                <a:cubicBezTo>
                                  <a:pt x="16304" y="4420"/>
                                  <a:pt x="19098" y="6490"/>
                                  <a:pt x="21638" y="9055"/>
                                </a:cubicBezTo>
                                <a:lnTo>
                                  <a:pt x="22908" y="10364"/>
                                </a:lnTo>
                                <a:cubicBezTo>
                                  <a:pt x="24051" y="11506"/>
                                  <a:pt x="24559" y="12598"/>
                                  <a:pt x="24559" y="13653"/>
                                </a:cubicBezTo>
                                <a:cubicBezTo>
                                  <a:pt x="24432" y="14694"/>
                                  <a:pt x="24051" y="15596"/>
                                  <a:pt x="23289" y="16320"/>
                                </a:cubicBezTo>
                                <a:lnTo>
                                  <a:pt x="0" y="39585"/>
                                </a:lnTo>
                                <a:lnTo>
                                  <a:pt x="0" y="29056"/>
                                </a:lnTo>
                                <a:lnTo>
                                  <a:pt x="13510" y="15482"/>
                                </a:lnTo>
                                <a:cubicBezTo>
                                  <a:pt x="9827" y="11609"/>
                                  <a:pt x="6017" y="9475"/>
                                  <a:pt x="2080" y="9093"/>
                                </a:cubicBezTo>
                                <a:lnTo>
                                  <a:pt x="0" y="9971"/>
                                </a:lnTo>
                                <a:lnTo>
                                  <a:pt x="0" y="643"/>
                                </a:lnTo>
                                <a:lnTo>
                                  <a:pt x="4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6470"/>
                        <wps:cNvSpPr>
                          <a:spLocks/>
                        </wps:cNvSpPr>
                        <wps:spPr bwMode="auto">
                          <a:xfrm>
                            <a:off x="11347" y="8929"/>
                            <a:ext cx="726" cy="711"/>
                          </a:xfrm>
                          <a:custGeom>
                            <a:avLst/>
                            <a:gdLst>
                              <a:gd name="T0" fmla="*/ 30861 w 72644"/>
                              <a:gd name="T1" fmla="*/ 317 h 71069"/>
                              <a:gd name="T2" fmla="*/ 32258 w 72644"/>
                              <a:gd name="T3" fmla="*/ 2591 h 71069"/>
                              <a:gd name="T4" fmla="*/ 38862 w 72644"/>
                              <a:gd name="T5" fmla="*/ 20561 h 71069"/>
                              <a:gd name="T6" fmla="*/ 38608 w 72644"/>
                              <a:gd name="T7" fmla="*/ 28778 h 71069"/>
                              <a:gd name="T8" fmla="*/ 37465 w 72644"/>
                              <a:gd name="T9" fmla="*/ 31814 h 71069"/>
                              <a:gd name="T10" fmla="*/ 45847 w 72644"/>
                              <a:gd name="T11" fmla="*/ 29693 h 71069"/>
                              <a:gd name="T12" fmla="*/ 55753 w 72644"/>
                              <a:gd name="T13" fmla="*/ 31902 h 71069"/>
                              <a:gd name="T14" fmla="*/ 70866 w 72644"/>
                              <a:gd name="T15" fmla="*/ 37833 h 71069"/>
                              <a:gd name="T16" fmla="*/ 72009 w 72644"/>
                              <a:gd name="T17" fmla="*/ 38532 h 71069"/>
                              <a:gd name="T18" fmla="*/ 72644 w 72644"/>
                              <a:gd name="T19" fmla="*/ 39408 h 71069"/>
                              <a:gd name="T20" fmla="*/ 71501 w 72644"/>
                              <a:gd name="T21" fmla="*/ 41592 h 71069"/>
                              <a:gd name="T22" fmla="*/ 67691 w 72644"/>
                              <a:gd name="T23" fmla="*/ 45288 h 71069"/>
                              <a:gd name="T24" fmla="*/ 65151 w 72644"/>
                              <a:gd name="T25" fmla="*/ 46596 h 71069"/>
                              <a:gd name="T26" fmla="*/ 49911 w 72644"/>
                              <a:gd name="T27" fmla="*/ 40374 h 71069"/>
                              <a:gd name="T28" fmla="*/ 40513 w 72644"/>
                              <a:gd name="T29" fmla="*/ 38443 h 71069"/>
                              <a:gd name="T30" fmla="*/ 32766 w 72644"/>
                              <a:gd name="T31" fmla="*/ 42863 h 71069"/>
                              <a:gd name="T32" fmla="*/ 47371 w 72644"/>
                              <a:gd name="T33" fmla="*/ 63602 h 71069"/>
                              <a:gd name="T34" fmla="*/ 47244 w 72644"/>
                              <a:gd name="T35" fmla="*/ 65265 h 71069"/>
                              <a:gd name="T36" fmla="*/ 44831 w 72644"/>
                              <a:gd name="T37" fmla="*/ 68326 h 71069"/>
                              <a:gd name="T38" fmla="*/ 41783 w 72644"/>
                              <a:gd name="T39" fmla="*/ 70764 h 71069"/>
                              <a:gd name="T40" fmla="*/ 40132 w 72644"/>
                              <a:gd name="T41" fmla="*/ 70815 h 71069"/>
                              <a:gd name="T42" fmla="*/ 0 w 72644"/>
                              <a:gd name="T43" fmla="*/ 30276 h 71069"/>
                              <a:gd name="T44" fmla="*/ 1270 w 72644"/>
                              <a:gd name="T45" fmla="*/ 27991 h 71069"/>
                              <a:gd name="T46" fmla="*/ 4572 w 72644"/>
                              <a:gd name="T47" fmla="*/ 24752 h 71069"/>
                              <a:gd name="T48" fmla="*/ 6858 w 72644"/>
                              <a:gd name="T49" fmla="*/ 23495 h 71069"/>
                              <a:gd name="T50" fmla="*/ 23876 w 72644"/>
                              <a:gd name="T51" fmla="*/ 40157 h 71069"/>
                              <a:gd name="T52" fmla="*/ 29591 w 72644"/>
                              <a:gd name="T53" fmla="*/ 33693 h 71069"/>
                              <a:gd name="T54" fmla="*/ 30734 w 72644"/>
                              <a:gd name="T55" fmla="*/ 25717 h 71069"/>
                              <a:gd name="T56" fmla="*/ 23749 w 72644"/>
                              <a:gd name="T57" fmla="*/ 8103 h 71069"/>
                              <a:gd name="T58" fmla="*/ 23622 w 72644"/>
                              <a:gd name="T59" fmla="*/ 6083 h 71069"/>
                              <a:gd name="T60" fmla="*/ 26416 w 72644"/>
                              <a:gd name="T61" fmla="*/ 2718 h 71069"/>
                              <a:gd name="T62" fmla="*/ 29464 w 72644"/>
                              <a:gd name="T63" fmla="*/ 215 h 71069"/>
                              <a:gd name="T64" fmla="*/ 0 w 72644"/>
                              <a:gd name="T65" fmla="*/ 0 h 71069"/>
                              <a:gd name="T66" fmla="*/ 72644 w 72644"/>
                              <a:gd name="T67" fmla="*/ 71069 h 7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72644" h="71069">
                                <a:moveTo>
                                  <a:pt x="30226" y="38"/>
                                </a:moveTo>
                                <a:cubicBezTo>
                                  <a:pt x="30480" y="76"/>
                                  <a:pt x="30734" y="178"/>
                                  <a:pt x="30861" y="317"/>
                                </a:cubicBezTo>
                                <a:cubicBezTo>
                                  <a:pt x="31115" y="584"/>
                                  <a:pt x="31369" y="901"/>
                                  <a:pt x="31496" y="1257"/>
                                </a:cubicBezTo>
                                <a:cubicBezTo>
                                  <a:pt x="31750" y="1625"/>
                                  <a:pt x="32004" y="2070"/>
                                  <a:pt x="32258" y="2591"/>
                                </a:cubicBezTo>
                                <a:lnTo>
                                  <a:pt x="37084" y="14998"/>
                                </a:lnTo>
                                <a:cubicBezTo>
                                  <a:pt x="37973" y="17031"/>
                                  <a:pt x="38608" y="18885"/>
                                  <a:pt x="38862" y="20561"/>
                                </a:cubicBezTo>
                                <a:cubicBezTo>
                                  <a:pt x="39243" y="22237"/>
                                  <a:pt x="39370" y="23749"/>
                                  <a:pt x="39243" y="25108"/>
                                </a:cubicBezTo>
                                <a:cubicBezTo>
                                  <a:pt x="39243" y="26467"/>
                                  <a:pt x="38989" y="27686"/>
                                  <a:pt x="38608" y="28778"/>
                                </a:cubicBezTo>
                                <a:cubicBezTo>
                                  <a:pt x="38354" y="29870"/>
                                  <a:pt x="37846" y="30849"/>
                                  <a:pt x="37465" y="31724"/>
                                </a:cubicBezTo>
                                <a:lnTo>
                                  <a:pt x="37465" y="31814"/>
                                </a:lnTo>
                                <a:cubicBezTo>
                                  <a:pt x="38862" y="31140"/>
                                  <a:pt x="40259" y="30620"/>
                                  <a:pt x="41656" y="30264"/>
                                </a:cubicBezTo>
                                <a:cubicBezTo>
                                  <a:pt x="42926" y="29896"/>
                                  <a:pt x="44323" y="29705"/>
                                  <a:pt x="45847" y="29693"/>
                                </a:cubicBezTo>
                                <a:cubicBezTo>
                                  <a:pt x="47244" y="29680"/>
                                  <a:pt x="48895" y="29858"/>
                                  <a:pt x="50546" y="30213"/>
                                </a:cubicBezTo>
                                <a:cubicBezTo>
                                  <a:pt x="52197" y="30582"/>
                                  <a:pt x="53848" y="31140"/>
                                  <a:pt x="55753" y="31902"/>
                                </a:cubicBezTo>
                                <a:lnTo>
                                  <a:pt x="70104" y="37529"/>
                                </a:lnTo>
                                <a:cubicBezTo>
                                  <a:pt x="70358" y="37617"/>
                                  <a:pt x="70612" y="37719"/>
                                  <a:pt x="70866" y="37833"/>
                                </a:cubicBezTo>
                                <a:cubicBezTo>
                                  <a:pt x="71120" y="37960"/>
                                  <a:pt x="71374" y="38074"/>
                                  <a:pt x="71501" y="38214"/>
                                </a:cubicBezTo>
                                <a:cubicBezTo>
                                  <a:pt x="71755" y="38341"/>
                                  <a:pt x="71882" y="38443"/>
                                  <a:pt x="72009" y="38532"/>
                                </a:cubicBezTo>
                                <a:cubicBezTo>
                                  <a:pt x="72136" y="38620"/>
                                  <a:pt x="72136" y="38709"/>
                                  <a:pt x="72263" y="38798"/>
                                </a:cubicBezTo>
                                <a:cubicBezTo>
                                  <a:pt x="72390" y="38976"/>
                                  <a:pt x="72517" y="39180"/>
                                  <a:pt x="72644" y="39408"/>
                                </a:cubicBezTo>
                                <a:cubicBezTo>
                                  <a:pt x="72644" y="39636"/>
                                  <a:pt x="72517" y="39941"/>
                                  <a:pt x="72390" y="40310"/>
                                </a:cubicBezTo>
                                <a:cubicBezTo>
                                  <a:pt x="72136" y="40665"/>
                                  <a:pt x="71882" y="41097"/>
                                  <a:pt x="71501" y="41592"/>
                                </a:cubicBezTo>
                                <a:cubicBezTo>
                                  <a:pt x="70993" y="42087"/>
                                  <a:pt x="70485" y="42684"/>
                                  <a:pt x="69850" y="43383"/>
                                </a:cubicBezTo>
                                <a:cubicBezTo>
                                  <a:pt x="68961" y="44196"/>
                                  <a:pt x="68326" y="44831"/>
                                  <a:pt x="67691" y="45288"/>
                                </a:cubicBezTo>
                                <a:cubicBezTo>
                                  <a:pt x="67183" y="45733"/>
                                  <a:pt x="66675" y="46075"/>
                                  <a:pt x="66167" y="46291"/>
                                </a:cubicBezTo>
                                <a:cubicBezTo>
                                  <a:pt x="65786" y="46507"/>
                                  <a:pt x="65405" y="46609"/>
                                  <a:pt x="65151" y="46596"/>
                                </a:cubicBezTo>
                                <a:cubicBezTo>
                                  <a:pt x="64770" y="46583"/>
                                  <a:pt x="64516" y="46495"/>
                                  <a:pt x="64262" y="46355"/>
                                </a:cubicBezTo>
                                <a:lnTo>
                                  <a:pt x="49911" y="40374"/>
                                </a:lnTo>
                                <a:cubicBezTo>
                                  <a:pt x="48133" y="39586"/>
                                  <a:pt x="46355" y="39014"/>
                                  <a:pt x="44831" y="38671"/>
                                </a:cubicBezTo>
                                <a:cubicBezTo>
                                  <a:pt x="43307" y="38315"/>
                                  <a:pt x="41910" y="38240"/>
                                  <a:pt x="40513" y="38443"/>
                                </a:cubicBezTo>
                                <a:cubicBezTo>
                                  <a:pt x="39116" y="38659"/>
                                  <a:pt x="37846" y="39116"/>
                                  <a:pt x="36576" y="39853"/>
                                </a:cubicBezTo>
                                <a:cubicBezTo>
                                  <a:pt x="35306" y="40577"/>
                                  <a:pt x="34036" y="41580"/>
                                  <a:pt x="32766" y="42863"/>
                                </a:cubicBezTo>
                                <a:lnTo>
                                  <a:pt x="29718" y="45923"/>
                                </a:lnTo>
                                <a:lnTo>
                                  <a:pt x="47371" y="63602"/>
                                </a:lnTo>
                                <a:cubicBezTo>
                                  <a:pt x="47498" y="63753"/>
                                  <a:pt x="47625" y="63970"/>
                                  <a:pt x="47625" y="64262"/>
                                </a:cubicBezTo>
                                <a:cubicBezTo>
                                  <a:pt x="47625" y="64554"/>
                                  <a:pt x="47498" y="64884"/>
                                  <a:pt x="47244" y="65265"/>
                                </a:cubicBezTo>
                                <a:cubicBezTo>
                                  <a:pt x="47117" y="65646"/>
                                  <a:pt x="46736" y="66091"/>
                                  <a:pt x="46355" y="66624"/>
                                </a:cubicBezTo>
                                <a:cubicBezTo>
                                  <a:pt x="45974" y="67145"/>
                                  <a:pt x="45466" y="67716"/>
                                  <a:pt x="44831" y="68326"/>
                                </a:cubicBezTo>
                                <a:cubicBezTo>
                                  <a:pt x="44196" y="68935"/>
                                  <a:pt x="43688" y="69443"/>
                                  <a:pt x="43180" y="69850"/>
                                </a:cubicBezTo>
                                <a:cubicBezTo>
                                  <a:pt x="42672" y="70256"/>
                                  <a:pt x="42164" y="70561"/>
                                  <a:pt x="41783" y="70764"/>
                                </a:cubicBezTo>
                                <a:cubicBezTo>
                                  <a:pt x="41402" y="70968"/>
                                  <a:pt x="41148" y="71069"/>
                                  <a:pt x="40767" y="71056"/>
                                </a:cubicBezTo>
                                <a:cubicBezTo>
                                  <a:pt x="40513" y="71031"/>
                                  <a:pt x="40386" y="70955"/>
                                  <a:pt x="40132" y="70815"/>
                                </a:cubicBezTo>
                                <a:lnTo>
                                  <a:pt x="254" y="30899"/>
                                </a:lnTo>
                                <a:cubicBezTo>
                                  <a:pt x="127" y="30746"/>
                                  <a:pt x="0" y="30543"/>
                                  <a:pt x="0" y="30276"/>
                                </a:cubicBezTo>
                                <a:cubicBezTo>
                                  <a:pt x="0" y="30023"/>
                                  <a:pt x="127" y="29705"/>
                                  <a:pt x="381" y="29325"/>
                                </a:cubicBezTo>
                                <a:cubicBezTo>
                                  <a:pt x="508" y="28943"/>
                                  <a:pt x="889" y="28498"/>
                                  <a:pt x="1270" y="27991"/>
                                </a:cubicBezTo>
                                <a:cubicBezTo>
                                  <a:pt x="1651" y="27483"/>
                                  <a:pt x="2286" y="26924"/>
                                  <a:pt x="2794" y="26301"/>
                                </a:cubicBezTo>
                                <a:cubicBezTo>
                                  <a:pt x="3429" y="25692"/>
                                  <a:pt x="4064" y="25184"/>
                                  <a:pt x="4572" y="24752"/>
                                </a:cubicBezTo>
                                <a:cubicBezTo>
                                  <a:pt x="5080" y="24333"/>
                                  <a:pt x="5461" y="24028"/>
                                  <a:pt x="5842" y="23813"/>
                                </a:cubicBezTo>
                                <a:cubicBezTo>
                                  <a:pt x="6223" y="23609"/>
                                  <a:pt x="6604" y="23508"/>
                                  <a:pt x="6858" y="23495"/>
                                </a:cubicBezTo>
                                <a:cubicBezTo>
                                  <a:pt x="7112" y="23482"/>
                                  <a:pt x="7366" y="23546"/>
                                  <a:pt x="7493" y="23685"/>
                                </a:cubicBezTo>
                                <a:lnTo>
                                  <a:pt x="23876" y="40157"/>
                                </a:lnTo>
                                <a:lnTo>
                                  <a:pt x="27051" y="37096"/>
                                </a:lnTo>
                                <a:cubicBezTo>
                                  <a:pt x="28067" y="35992"/>
                                  <a:pt x="28956" y="34848"/>
                                  <a:pt x="29591" y="33693"/>
                                </a:cubicBezTo>
                                <a:cubicBezTo>
                                  <a:pt x="30353" y="32524"/>
                                  <a:pt x="30734" y="31280"/>
                                  <a:pt x="30988" y="29959"/>
                                </a:cubicBezTo>
                                <a:cubicBezTo>
                                  <a:pt x="31115" y="28625"/>
                                  <a:pt x="31115" y="27216"/>
                                  <a:pt x="30734" y="25717"/>
                                </a:cubicBezTo>
                                <a:cubicBezTo>
                                  <a:pt x="30480" y="24219"/>
                                  <a:pt x="29972" y="22581"/>
                                  <a:pt x="29083" y="20803"/>
                                </a:cubicBezTo>
                                <a:lnTo>
                                  <a:pt x="23749" y="8103"/>
                                </a:lnTo>
                                <a:cubicBezTo>
                                  <a:pt x="23622" y="7810"/>
                                  <a:pt x="23495" y="7506"/>
                                  <a:pt x="23495" y="7176"/>
                                </a:cubicBezTo>
                                <a:cubicBezTo>
                                  <a:pt x="23368" y="6858"/>
                                  <a:pt x="23495" y="6490"/>
                                  <a:pt x="23622" y="6083"/>
                                </a:cubicBezTo>
                                <a:cubicBezTo>
                                  <a:pt x="23876" y="5676"/>
                                  <a:pt x="24130" y="5220"/>
                                  <a:pt x="24638" y="4686"/>
                                </a:cubicBezTo>
                                <a:cubicBezTo>
                                  <a:pt x="25019" y="4166"/>
                                  <a:pt x="25654" y="3505"/>
                                  <a:pt x="26416" y="2718"/>
                                </a:cubicBezTo>
                                <a:cubicBezTo>
                                  <a:pt x="27178" y="2019"/>
                                  <a:pt x="27686" y="1473"/>
                                  <a:pt x="28194" y="1067"/>
                                </a:cubicBezTo>
                                <a:cubicBezTo>
                                  <a:pt x="28702" y="660"/>
                                  <a:pt x="29083" y="368"/>
                                  <a:pt x="29464" y="215"/>
                                </a:cubicBezTo>
                                <a:cubicBezTo>
                                  <a:pt x="29845" y="50"/>
                                  <a:pt x="30099" y="0"/>
                                  <a:pt x="30226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6472"/>
                        <wps:cNvSpPr>
                          <a:spLocks/>
                        </wps:cNvSpPr>
                        <wps:spPr bwMode="auto">
                          <a:xfrm>
                            <a:off x="11811" y="10933"/>
                            <a:ext cx="787" cy="759"/>
                          </a:xfrm>
                          <a:custGeom>
                            <a:avLst/>
                            <a:gdLst>
                              <a:gd name="T0" fmla="*/ 11684 w 78740"/>
                              <a:gd name="T1" fmla="*/ 77 h 75921"/>
                              <a:gd name="T2" fmla="*/ 12319 w 78740"/>
                              <a:gd name="T3" fmla="*/ 445 h 75921"/>
                              <a:gd name="T4" fmla="*/ 61976 w 78740"/>
                              <a:gd name="T5" fmla="*/ 50102 h 75921"/>
                              <a:gd name="T6" fmla="*/ 72136 w 78740"/>
                              <a:gd name="T7" fmla="*/ 39878 h 75921"/>
                              <a:gd name="T8" fmla="*/ 73025 w 78740"/>
                              <a:gd name="T9" fmla="*/ 39421 h 75921"/>
                              <a:gd name="T10" fmla="*/ 74041 w 78740"/>
                              <a:gd name="T11" fmla="*/ 39484 h 75921"/>
                              <a:gd name="T12" fmla="*/ 75311 w 78740"/>
                              <a:gd name="T13" fmla="*/ 40119 h 75921"/>
                              <a:gd name="T14" fmla="*/ 76835 w 78740"/>
                              <a:gd name="T15" fmla="*/ 41364 h 75921"/>
                              <a:gd name="T16" fmla="*/ 78105 w 78740"/>
                              <a:gd name="T17" fmla="*/ 42901 h 75921"/>
                              <a:gd name="T18" fmla="*/ 78613 w 78740"/>
                              <a:gd name="T19" fmla="*/ 44159 h 75921"/>
                              <a:gd name="T20" fmla="*/ 78613 w 78740"/>
                              <a:gd name="T21" fmla="*/ 45162 h 75921"/>
                              <a:gd name="T22" fmla="*/ 78232 w 78740"/>
                              <a:gd name="T23" fmla="*/ 45910 h 75921"/>
                              <a:gd name="T24" fmla="*/ 48641 w 78740"/>
                              <a:gd name="T25" fmla="*/ 75438 h 75921"/>
                              <a:gd name="T26" fmla="*/ 47879 w 78740"/>
                              <a:gd name="T27" fmla="*/ 75845 h 75921"/>
                              <a:gd name="T28" fmla="*/ 46990 w 78740"/>
                              <a:gd name="T29" fmla="*/ 75845 h 75921"/>
                              <a:gd name="T30" fmla="*/ 45593 w 78740"/>
                              <a:gd name="T31" fmla="*/ 75299 h 75921"/>
                              <a:gd name="T32" fmla="*/ 44069 w 78740"/>
                              <a:gd name="T33" fmla="*/ 74041 h 75921"/>
                              <a:gd name="T34" fmla="*/ 42926 w 78740"/>
                              <a:gd name="T35" fmla="*/ 72555 h 75921"/>
                              <a:gd name="T36" fmla="*/ 42291 w 78740"/>
                              <a:gd name="T37" fmla="*/ 71286 h 75921"/>
                              <a:gd name="T38" fmla="*/ 42164 w 78740"/>
                              <a:gd name="T39" fmla="*/ 70231 h 75921"/>
                              <a:gd name="T40" fmla="*/ 42672 w 78740"/>
                              <a:gd name="T41" fmla="*/ 69406 h 75921"/>
                              <a:gd name="T42" fmla="*/ 54483 w 78740"/>
                              <a:gd name="T43" fmla="*/ 57621 h 75921"/>
                              <a:gd name="T44" fmla="*/ 11430 w 78740"/>
                              <a:gd name="T45" fmla="*/ 14643 h 75921"/>
                              <a:gd name="T46" fmla="*/ 6985 w 78740"/>
                              <a:gd name="T47" fmla="*/ 32068 h 75921"/>
                              <a:gd name="T48" fmla="*/ 6223 w 78740"/>
                              <a:gd name="T49" fmla="*/ 33922 h 75921"/>
                              <a:gd name="T50" fmla="*/ 5207 w 78740"/>
                              <a:gd name="T51" fmla="*/ 34531 h 75921"/>
                              <a:gd name="T52" fmla="*/ 3937 w 78740"/>
                              <a:gd name="T53" fmla="*/ 34011 h 75921"/>
                              <a:gd name="T54" fmla="*/ 2159 w 78740"/>
                              <a:gd name="T55" fmla="*/ 32462 h 75921"/>
                              <a:gd name="T56" fmla="*/ 889 w 78740"/>
                              <a:gd name="T57" fmla="*/ 31128 h 75921"/>
                              <a:gd name="T58" fmla="*/ 254 w 78740"/>
                              <a:gd name="T59" fmla="*/ 30061 h 75921"/>
                              <a:gd name="T60" fmla="*/ 0 w 78740"/>
                              <a:gd name="T61" fmla="*/ 29070 h 75921"/>
                              <a:gd name="T62" fmla="*/ 127 w 78740"/>
                              <a:gd name="T63" fmla="*/ 27915 h 75921"/>
                              <a:gd name="T64" fmla="*/ 4826 w 78740"/>
                              <a:gd name="T65" fmla="*/ 6553 h 75921"/>
                              <a:gd name="T66" fmla="*/ 4953 w 78740"/>
                              <a:gd name="T67" fmla="*/ 5906 h 75921"/>
                              <a:gd name="T68" fmla="*/ 5461 w 78740"/>
                              <a:gd name="T69" fmla="*/ 5080 h 75921"/>
                              <a:gd name="T70" fmla="*/ 6223 w 78740"/>
                              <a:gd name="T71" fmla="*/ 4052 h 75921"/>
                              <a:gd name="T72" fmla="*/ 7620 w 78740"/>
                              <a:gd name="T73" fmla="*/ 2718 h 75921"/>
                              <a:gd name="T74" fmla="*/ 9398 w 78740"/>
                              <a:gd name="T75" fmla="*/ 1054 h 75921"/>
                              <a:gd name="T76" fmla="*/ 10668 w 78740"/>
                              <a:gd name="T77" fmla="*/ 203 h 75921"/>
                              <a:gd name="T78" fmla="*/ 11684 w 78740"/>
                              <a:gd name="T79" fmla="*/ 77 h 75921"/>
                              <a:gd name="T80" fmla="*/ 0 w 78740"/>
                              <a:gd name="T81" fmla="*/ 0 h 75921"/>
                              <a:gd name="T82" fmla="*/ 78740 w 78740"/>
                              <a:gd name="T83" fmla="*/ 75921 h 75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78740" h="75921">
                                <a:moveTo>
                                  <a:pt x="11684" y="77"/>
                                </a:moveTo>
                                <a:cubicBezTo>
                                  <a:pt x="11938" y="153"/>
                                  <a:pt x="12065" y="267"/>
                                  <a:pt x="12319" y="445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136" y="39878"/>
                                </a:lnTo>
                                <a:cubicBezTo>
                                  <a:pt x="72390" y="39650"/>
                                  <a:pt x="72644" y="39498"/>
                                  <a:pt x="73025" y="39421"/>
                                </a:cubicBezTo>
                                <a:cubicBezTo>
                                  <a:pt x="73406" y="39345"/>
                                  <a:pt x="73660" y="39370"/>
                                  <a:pt x="74041" y="39484"/>
                                </a:cubicBezTo>
                                <a:cubicBezTo>
                                  <a:pt x="74422" y="39612"/>
                                  <a:pt x="74930" y="39815"/>
                                  <a:pt x="75311" y="40119"/>
                                </a:cubicBezTo>
                                <a:cubicBezTo>
                                  <a:pt x="75819" y="40425"/>
                                  <a:pt x="76200" y="40843"/>
                                  <a:pt x="76835" y="41364"/>
                                </a:cubicBezTo>
                                <a:cubicBezTo>
                                  <a:pt x="77343" y="41923"/>
                                  <a:pt x="77724" y="42431"/>
                                  <a:pt x="78105" y="42901"/>
                                </a:cubicBezTo>
                                <a:cubicBezTo>
                                  <a:pt x="78359" y="43358"/>
                                  <a:pt x="78486" y="43790"/>
                                  <a:pt x="78613" y="44159"/>
                                </a:cubicBezTo>
                                <a:cubicBezTo>
                                  <a:pt x="78740" y="44539"/>
                                  <a:pt x="78740" y="44869"/>
                                  <a:pt x="78613" y="45162"/>
                                </a:cubicBezTo>
                                <a:cubicBezTo>
                                  <a:pt x="78486" y="45454"/>
                                  <a:pt x="78359" y="45707"/>
                                  <a:pt x="78232" y="45910"/>
                                </a:cubicBezTo>
                                <a:lnTo>
                                  <a:pt x="48641" y="75438"/>
                                </a:lnTo>
                                <a:cubicBezTo>
                                  <a:pt x="48514" y="75641"/>
                                  <a:pt x="48260" y="75781"/>
                                  <a:pt x="47879" y="75845"/>
                                </a:cubicBezTo>
                                <a:cubicBezTo>
                                  <a:pt x="47625" y="75921"/>
                                  <a:pt x="47371" y="75921"/>
                                  <a:pt x="46990" y="75845"/>
                                </a:cubicBezTo>
                                <a:cubicBezTo>
                                  <a:pt x="46482" y="75781"/>
                                  <a:pt x="46101" y="75591"/>
                                  <a:pt x="45593" y="75299"/>
                                </a:cubicBezTo>
                                <a:cubicBezTo>
                                  <a:pt x="45212" y="75006"/>
                                  <a:pt x="44704" y="74588"/>
                                  <a:pt x="44069" y="74041"/>
                                </a:cubicBezTo>
                                <a:cubicBezTo>
                                  <a:pt x="43561" y="73508"/>
                                  <a:pt x="43180" y="73013"/>
                                  <a:pt x="42926" y="72555"/>
                                </a:cubicBezTo>
                                <a:cubicBezTo>
                                  <a:pt x="42545" y="72086"/>
                                  <a:pt x="42418" y="71666"/>
                                  <a:pt x="42291" y="71286"/>
                                </a:cubicBezTo>
                                <a:cubicBezTo>
                                  <a:pt x="42164" y="70904"/>
                                  <a:pt x="42164" y="70562"/>
                                  <a:pt x="42164" y="70231"/>
                                </a:cubicBezTo>
                                <a:cubicBezTo>
                                  <a:pt x="42291" y="69914"/>
                                  <a:pt x="42418" y="69635"/>
                                  <a:pt x="42672" y="69406"/>
                                </a:cubicBezTo>
                                <a:lnTo>
                                  <a:pt x="54483" y="57621"/>
                                </a:lnTo>
                                <a:lnTo>
                                  <a:pt x="11430" y="14643"/>
                                </a:lnTo>
                                <a:lnTo>
                                  <a:pt x="6985" y="32068"/>
                                </a:lnTo>
                                <a:cubicBezTo>
                                  <a:pt x="6731" y="32906"/>
                                  <a:pt x="6477" y="33528"/>
                                  <a:pt x="6223" y="33922"/>
                                </a:cubicBezTo>
                                <a:cubicBezTo>
                                  <a:pt x="5969" y="34316"/>
                                  <a:pt x="5588" y="34519"/>
                                  <a:pt x="5207" y="34531"/>
                                </a:cubicBezTo>
                                <a:cubicBezTo>
                                  <a:pt x="4826" y="34544"/>
                                  <a:pt x="4445" y="34366"/>
                                  <a:pt x="3937" y="34011"/>
                                </a:cubicBezTo>
                                <a:cubicBezTo>
                                  <a:pt x="3302" y="33643"/>
                                  <a:pt x="2794" y="33122"/>
                                  <a:pt x="2159" y="32462"/>
                                </a:cubicBezTo>
                                <a:cubicBezTo>
                                  <a:pt x="1651" y="31966"/>
                                  <a:pt x="1270" y="31521"/>
                                  <a:pt x="889" y="31128"/>
                                </a:cubicBezTo>
                                <a:cubicBezTo>
                                  <a:pt x="635" y="30735"/>
                                  <a:pt x="381" y="30379"/>
                                  <a:pt x="254" y="30061"/>
                                </a:cubicBezTo>
                                <a:cubicBezTo>
                                  <a:pt x="127" y="29731"/>
                                  <a:pt x="0" y="29414"/>
                                  <a:pt x="0" y="29070"/>
                                </a:cubicBezTo>
                                <a:cubicBezTo>
                                  <a:pt x="0" y="28740"/>
                                  <a:pt x="0" y="28346"/>
                                  <a:pt x="127" y="27915"/>
                                </a:cubicBezTo>
                                <a:lnTo>
                                  <a:pt x="4826" y="6553"/>
                                </a:lnTo>
                                <a:cubicBezTo>
                                  <a:pt x="4826" y="6350"/>
                                  <a:pt x="4826" y="6135"/>
                                  <a:pt x="4953" y="5906"/>
                                </a:cubicBezTo>
                                <a:cubicBezTo>
                                  <a:pt x="5080" y="5677"/>
                                  <a:pt x="5207" y="5398"/>
                                  <a:pt x="5461" y="5080"/>
                                </a:cubicBezTo>
                                <a:cubicBezTo>
                                  <a:pt x="5715" y="4750"/>
                                  <a:pt x="5969" y="4407"/>
                                  <a:pt x="6223" y="4052"/>
                                </a:cubicBezTo>
                                <a:cubicBezTo>
                                  <a:pt x="6604" y="3683"/>
                                  <a:pt x="6985" y="3239"/>
                                  <a:pt x="7620" y="2718"/>
                                </a:cubicBezTo>
                                <a:cubicBezTo>
                                  <a:pt x="8255" y="2019"/>
                                  <a:pt x="8890" y="1460"/>
                                  <a:pt x="9398" y="1054"/>
                                </a:cubicBezTo>
                                <a:cubicBezTo>
                                  <a:pt x="9906" y="648"/>
                                  <a:pt x="10414" y="369"/>
                                  <a:pt x="10668" y="203"/>
                                </a:cubicBezTo>
                                <a:cubicBezTo>
                                  <a:pt x="11049" y="51"/>
                                  <a:pt x="11430" y="0"/>
                                  <a:pt x="11684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6473"/>
                        <wps:cNvSpPr>
                          <a:spLocks/>
                        </wps:cNvSpPr>
                        <wps:spPr bwMode="auto">
                          <a:xfrm>
                            <a:off x="13097" y="1063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545"/>
                              <a:gd name="T2" fmla="*/ 12319 w 15494"/>
                              <a:gd name="T3" fmla="*/ 3010 h 15545"/>
                              <a:gd name="T4" fmla="*/ 15494 w 15494"/>
                              <a:gd name="T5" fmla="*/ 8166 h 15545"/>
                              <a:gd name="T6" fmla="*/ 12700 w 15494"/>
                              <a:gd name="T7" fmla="*/ 12915 h 15545"/>
                              <a:gd name="T8" fmla="*/ 8128 w 15494"/>
                              <a:gd name="T9" fmla="*/ 15545 h 15545"/>
                              <a:gd name="T10" fmla="*/ 3048 w 15494"/>
                              <a:gd name="T11" fmla="*/ 12535 h 15545"/>
                              <a:gd name="T12" fmla="*/ 0 w 15494"/>
                              <a:gd name="T13" fmla="*/ 7379 h 15545"/>
                              <a:gd name="T14" fmla="*/ 2667 w 15494"/>
                              <a:gd name="T15" fmla="*/ 2616 h 15545"/>
                              <a:gd name="T16" fmla="*/ 7366 w 15494"/>
                              <a:gd name="T17" fmla="*/ 0 h 15545"/>
                              <a:gd name="T18" fmla="*/ 0 w 15494"/>
                              <a:gd name="T19" fmla="*/ 0 h 15545"/>
                              <a:gd name="T20" fmla="*/ 15494 w 15494"/>
                              <a:gd name="T21" fmla="*/ 15545 h 15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5494" h="15545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414" y="1003"/>
                                  <a:pt x="12319" y="3010"/>
                                </a:cubicBezTo>
                                <a:cubicBezTo>
                                  <a:pt x="14478" y="5080"/>
                                  <a:pt x="15494" y="6794"/>
                                  <a:pt x="15494" y="8166"/>
                                </a:cubicBezTo>
                                <a:cubicBezTo>
                                  <a:pt x="15494" y="9525"/>
                                  <a:pt x="14605" y="11113"/>
                                  <a:pt x="12700" y="12915"/>
                                </a:cubicBezTo>
                                <a:cubicBezTo>
                                  <a:pt x="11049" y="14668"/>
                                  <a:pt x="9525" y="15545"/>
                                  <a:pt x="8128" y="15545"/>
                                </a:cubicBezTo>
                                <a:cubicBezTo>
                                  <a:pt x="6731" y="15545"/>
                                  <a:pt x="5080" y="14542"/>
                                  <a:pt x="3048" y="12535"/>
                                </a:cubicBezTo>
                                <a:cubicBezTo>
                                  <a:pt x="1016" y="10464"/>
                                  <a:pt x="0" y="8737"/>
                                  <a:pt x="0" y="7379"/>
                                </a:cubicBezTo>
                                <a:cubicBezTo>
                                  <a:pt x="0" y="6007"/>
                                  <a:pt x="889" y="4420"/>
                                  <a:pt x="2667" y="2616"/>
                                </a:cubicBezTo>
                                <a:cubicBezTo>
                                  <a:pt x="4445" y="864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6474"/>
                        <wps:cNvSpPr>
                          <a:spLocks/>
                        </wps:cNvSpPr>
                        <wps:spPr bwMode="auto">
                          <a:xfrm>
                            <a:off x="12200" y="10461"/>
                            <a:ext cx="849" cy="805"/>
                          </a:xfrm>
                          <a:custGeom>
                            <a:avLst/>
                            <a:gdLst>
                              <a:gd name="T0" fmla="*/ 26289 w 84836"/>
                              <a:gd name="T1" fmla="*/ 12 h 80518"/>
                              <a:gd name="T2" fmla="*/ 33909 w 84836"/>
                              <a:gd name="T3" fmla="*/ 1651 h 80518"/>
                              <a:gd name="T4" fmla="*/ 40640 w 84836"/>
                              <a:gd name="T5" fmla="*/ 6324 h 80518"/>
                              <a:gd name="T6" fmla="*/ 45593 w 84836"/>
                              <a:gd name="T7" fmla="*/ 12192 h 80518"/>
                              <a:gd name="T8" fmla="*/ 49403 w 84836"/>
                              <a:gd name="T9" fmla="*/ 20041 h 80518"/>
                              <a:gd name="T10" fmla="*/ 51816 w 84836"/>
                              <a:gd name="T11" fmla="*/ 31458 h 80518"/>
                              <a:gd name="T12" fmla="*/ 52832 w 84836"/>
                              <a:gd name="T13" fmla="*/ 48031 h 80518"/>
                              <a:gd name="T14" fmla="*/ 53213 w 84836"/>
                              <a:gd name="T15" fmla="*/ 66332 h 80518"/>
                              <a:gd name="T16" fmla="*/ 77851 w 84836"/>
                              <a:gd name="T17" fmla="*/ 41745 h 80518"/>
                              <a:gd name="T18" fmla="*/ 78740 w 84836"/>
                              <a:gd name="T19" fmla="*/ 41263 h 80518"/>
                              <a:gd name="T20" fmla="*/ 79883 w 84836"/>
                              <a:gd name="T21" fmla="*/ 41287 h 80518"/>
                              <a:gd name="T22" fmla="*/ 81153 w 84836"/>
                              <a:gd name="T23" fmla="*/ 41910 h 80518"/>
                              <a:gd name="T24" fmla="*/ 82677 w 84836"/>
                              <a:gd name="T25" fmla="*/ 43180 h 80518"/>
                              <a:gd name="T26" fmla="*/ 83947 w 84836"/>
                              <a:gd name="T27" fmla="*/ 44691 h 80518"/>
                              <a:gd name="T28" fmla="*/ 84709 w 84836"/>
                              <a:gd name="T29" fmla="*/ 46025 h 80518"/>
                              <a:gd name="T30" fmla="*/ 84709 w 84836"/>
                              <a:gd name="T31" fmla="*/ 47155 h 80518"/>
                              <a:gd name="T32" fmla="*/ 84201 w 84836"/>
                              <a:gd name="T33" fmla="*/ 48069 h 80518"/>
                              <a:gd name="T34" fmla="*/ 52959 w 84836"/>
                              <a:gd name="T35" fmla="*/ 79299 h 80518"/>
                              <a:gd name="T36" fmla="*/ 51816 w 84836"/>
                              <a:gd name="T37" fmla="*/ 80213 h 80518"/>
                              <a:gd name="T38" fmla="*/ 50546 w 84836"/>
                              <a:gd name="T39" fmla="*/ 80505 h 80518"/>
                              <a:gd name="T40" fmla="*/ 49022 w 84836"/>
                              <a:gd name="T41" fmla="*/ 79972 h 80518"/>
                              <a:gd name="T42" fmla="*/ 47244 w 84836"/>
                              <a:gd name="T43" fmla="*/ 78511 h 80518"/>
                              <a:gd name="T44" fmla="*/ 45847 w 84836"/>
                              <a:gd name="T45" fmla="*/ 76911 h 80518"/>
                              <a:gd name="T46" fmla="*/ 44958 w 84836"/>
                              <a:gd name="T47" fmla="*/ 75464 h 80518"/>
                              <a:gd name="T48" fmla="*/ 44450 w 84836"/>
                              <a:gd name="T49" fmla="*/ 73902 h 80518"/>
                              <a:gd name="T50" fmla="*/ 44323 w 84836"/>
                              <a:gd name="T51" fmla="*/ 71958 h 80518"/>
                              <a:gd name="T52" fmla="*/ 43942 w 84836"/>
                              <a:gd name="T53" fmla="*/ 49035 h 80518"/>
                              <a:gd name="T54" fmla="*/ 43053 w 84836"/>
                              <a:gd name="T55" fmla="*/ 35560 h 80518"/>
                              <a:gd name="T56" fmla="*/ 40894 w 84836"/>
                              <a:gd name="T57" fmla="*/ 26098 h 80518"/>
                              <a:gd name="T58" fmla="*/ 37846 w 84836"/>
                              <a:gd name="T59" fmla="*/ 19659 h 80518"/>
                              <a:gd name="T60" fmla="*/ 34163 w 84836"/>
                              <a:gd name="T61" fmla="*/ 15227 h 80518"/>
                              <a:gd name="T62" fmla="*/ 29972 w 84836"/>
                              <a:gd name="T63" fmla="*/ 12306 h 80518"/>
                              <a:gd name="T64" fmla="*/ 25273 w 84836"/>
                              <a:gd name="T65" fmla="*/ 11176 h 80518"/>
                              <a:gd name="T66" fmla="*/ 20193 w 84836"/>
                              <a:gd name="T67" fmla="*/ 12167 h 80518"/>
                              <a:gd name="T68" fmla="*/ 15367 w 84836"/>
                              <a:gd name="T69" fmla="*/ 15570 h 80518"/>
                              <a:gd name="T70" fmla="*/ 11176 w 84836"/>
                              <a:gd name="T71" fmla="*/ 21247 h 80518"/>
                              <a:gd name="T72" fmla="*/ 8890 w 84836"/>
                              <a:gd name="T73" fmla="*/ 26695 h 80518"/>
                              <a:gd name="T74" fmla="*/ 7747 w 84836"/>
                              <a:gd name="T75" fmla="*/ 31064 h 80518"/>
                              <a:gd name="T76" fmla="*/ 6858 w 84836"/>
                              <a:gd name="T77" fmla="*/ 33451 h 80518"/>
                              <a:gd name="T78" fmla="*/ 6096 w 84836"/>
                              <a:gd name="T79" fmla="*/ 33833 h 80518"/>
                              <a:gd name="T80" fmla="*/ 5207 w 84836"/>
                              <a:gd name="T81" fmla="*/ 33668 h 80518"/>
                              <a:gd name="T82" fmla="*/ 3937 w 84836"/>
                              <a:gd name="T83" fmla="*/ 32868 h 80518"/>
                              <a:gd name="T84" fmla="*/ 2159 w 84836"/>
                              <a:gd name="T85" fmla="*/ 31394 h 80518"/>
                              <a:gd name="T86" fmla="*/ 1143 w 84836"/>
                              <a:gd name="T87" fmla="*/ 30213 h 80518"/>
                              <a:gd name="T88" fmla="*/ 508 w 84836"/>
                              <a:gd name="T89" fmla="*/ 29223 h 80518"/>
                              <a:gd name="T90" fmla="*/ 127 w 84836"/>
                              <a:gd name="T91" fmla="*/ 28283 h 80518"/>
                              <a:gd name="T92" fmla="*/ 0 w 84836"/>
                              <a:gd name="T93" fmla="*/ 26822 h 80518"/>
                              <a:gd name="T94" fmla="*/ 635 w 84836"/>
                              <a:gd name="T95" fmla="*/ 23775 h 80518"/>
                              <a:gd name="T96" fmla="*/ 2286 w 84836"/>
                              <a:gd name="T97" fmla="*/ 18986 h 80518"/>
                              <a:gd name="T98" fmla="*/ 5207 w 84836"/>
                              <a:gd name="T99" fmla="*/ 13424 h 80518"/>
                              <a:gd name="T100" fmla="*/ 9652 w 84836"/>
                              <a:gd name="T101" fmla="*/ 7975 h 80518"/>
                              <a:gd name="T102" fmla="*/ 18034 w 84836"/>
                              <a:gd name="T103" fmla="*/ 1956 h 80518"/>
                              <a:gd name="T104" fmla="*/ 26289 w 84836"/>
                              <a:gd name="T105" fmla="*/ 12 h 80518"/>
                              <a:gd name="T106" fmla="*/ 0 w 84836"/>
                              <a:gd name="T107" fmla="*/ 0 h 80518"/>
                              <a:gd name="T108" fmla="*/ 84836 w 84836"/>
                              <a:gd name="T109" fmla="*/ 80518 h 80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84836" h="80518">
                                <a:moveTo>
                                  <a:pt x="26289" y="12"/>
                                </a:moveTo>
                                <a:cubicBezTo>
                                  <a:pt x="28956" y="0"/>
                                  <a:pt x="31496" y="546"/>
                                  <a:pt x="33909" y="1651"/>
                                </a:cubicBezTo>
                                <a:cubicBezTo>
                                  <a:pt x="36449" y="2756"/>
                                  <a:pt x="38608" y="4318"/>
                                  <a:pt x="40640" y="6324"/>
                                </a:cubicBezTo>
                                <a:cubicBezTo>
                                  <a:pt x="42418" y="8128"/>
                                  <a:pt x="44069" y="10084"/>
                                  <a:pt x="45593" y="12192"/>
                                </a:cubicBezTo>
                                <a:cubicBezTo>
                                  <a:pt x="46990" y="14300"/>
                                  <a:pt x="48260" y="16916"/>
                                  <a:pt x="49403" y="20041"/>
                                </a:cubicBezTo>
                                <a:cubicBezTo>
                                  <a:pt x="50419" y="23152"/>
                                  <a:pt x="51181" y="26962"/>
                                  <a:pt x="51816" y="31458"/>
                                </a:cubicBezTo>
                                <a:cubicBezTo>
                                  <a:pt x="52451" y="35954"/>
                                  <a:pt x="52705" y="41478"/>
                                  <a:pt x="52832" y="48031"/>
                                </a:cubicBezTo>
                                <a:lnTo>
                                  <a:pt x="53213" y="66332"/>
                                </a:lnTo>
                                <a:lnTo>
                                  <a:pt x="77851" y="41745"/>
                                </a:lnTo>
                                <a:cubicBezTo>
                                  <a:pt x="78105" y="41504"/>
                                  <a:pt x="78359" y="41351"/>
                                  <a:pt x="78740" y="41263"/>
                                </a:cubicBezTo>
                                <a:cubicBezTo>
                                  <a:pt x="78994" y="41173"/>
                                  <a:pt x="79375" y="41173"/>
                                  <a:pt x="79883" y="41287"/>
                                </a:cubicBezTo>
                                <a:cubicBezTo>
                                  <a:pt x="80264" y="41389"/>
                                  <a:pt x="80772" y="41593"/>
                                  <a:pt x="81153" y="41910"/>
                                </a:cubicBezTo>
                                <a:cubicBezTo>
                                  <a:pt x="81661" y="42240"/>
                                  <a:pt x="82169" y="42659"/>
                                  <a:pt x="82677" y="43180"/>
                                </a:cubicBezTo>
                                <a:cubicBezTo>
                                  <a:pt x="83185" y="43700"/>
                                  <a:pt x="83566" y="44209"/>
                                  <a:pt x="83947" y="44691"/>
                                </a:cubicBezTo>
                                <a:cubicBezTo>
                                  <a:pt x="84328" y="45174"/>
                                  <a:pt x="84582" y="45618"/>
                                  <a:pt x="84709" y="46025"/>
                                </a:cubicBezTo>
                                <a:cubicBezTo>
                                  <a:pt x="84836" y="46431"/>
                                  <a:pt x="84836" y="46812"/>
                                  <a:pt x="84709" y="47155"/>
                                </a:cubicBezTo>
                                <a:cubicBezTo>
                                  <a:pt x="84709" y="47511"/>
                                  <a:pt x="84455" y="47816"/>
                                  <a:pt x="84201" y="48069"/>
                                </a:cubicBezTo>
                                <a:lnTo>
                                  <a:pt x="52959" y="79299"/>
                                </a:lnTo>
                                <a:cubicBezTo>
                                  <a:pt x="52578" y="79705"/>
                                  <a:pt x="52197" y="80010"/>
                                  <a:pt x="51816" y="80213"/>
                                </a:cubicBezTo>
                                <a:cubicBezTo>
                                  <a:pt x="51435" y="80416"/>
                                  <a:pt x="50927" y="80518"/>
                                  <a:pt x="50546" y="80505"/>
                                </a:cubicBezTo>
                                <a:cubicBezTo>
                                  <a:pt x="50038" y="80480"/>
                                  <a:pt x="49530" y="80314"/>
                                  <a:pt x="49022" y="79972"/>
                                </a:cubicBezTo>
                                <a:cubicBezTo>
                                  <a:pt x="48514" y="79642"/>
                                  <a:pt x="47879" y="79159"/>
                                  <a:pt x="47244" y="78511"/>
                                </a:cubicBezTo>
                                <a:cubicBezTo>
                                  <a:pt x="46609" y="77927"/>
                                  <a:pt x="46228" y="77394"/>
                                  <a:pt x="45847" y="76911"/>
                                </a:cubicBezTo>
                                <a:cubicBezTo>
                                  <a:pt x="45339" y="76441"/>
                                  <a:pt x="45085" y="75946"/>
                                  <a:pt x="44958" y="75464"/>
                                </a:cubicBezTo>
                                <a:cubicBezTo>
                                  <a:pt x="44704" y="74981"/>
                                  <a:pt x="44577" y="74460"/>
                                  <a:pt x="44450" y="73902"/>
                                </a:cubicBezTo>
                                <a:cubicBezTo>
                                  <a:pt x="44323" y="73343"/>
                                  <a:pt x="44323" y="72695"/>
                                  <a:pt x="44323" y="71958"/>
                                </a:cubicBezTo>
                                <a:lnTo>
                                  <a:pt x="43942" y="49035"/>
                                </a:lnTo>
                                <a:cubicBezTo>
                                  <a:pt x="43942" y="43752"/>
                                  <a:pt x="43561" y="39256"/>
                                  <a:pt x="43053" y="35560"/>
                                </a:cubicBezTo>
                                <a:cubicBezTo>
                                  <a:pt x="42545" y="31852"/>
                                  <a:pt x="41783" y="28702"/>
                                  <a:pt x="40894" y="26098"/>
                                </a:cubicBezTo>
                                <a:cubicBezTo>
                                  <a:pt x="40005" y="23495"/>
                                  <a:pt x="38989" y="21348"/>
                                  <a:pt x="37846" y="19659"/>
                                </a:cubicBezTo>
                                <a:cubicBezTo>
                                  <a:pt x="36703" y="17958"/>
                                  <a:pt x="35433" y="16484"/>
                                  <a:pt x="34163" y="15227"/>
                                </a:cubicBezTo>
                                <a:cubicBezTo>
                                  <a:pt x="32893" y="13983"/>
                                  <a:pt x="31496" y="13005"/>
                                  <a:pt x="29972" y="12306"/>
                                </a:cubicBezTo>
                                <a:cubicBezTo>
                                  <a:pt x="28448" y="11608"/>
                                  <a:pt x="26924" y="11226"/>
                                  <a:pt x="25273" y="11176"/>
                                </a:cubicBezTo>
                                <a:cubicBezTo>
                                  <a:pt x="23622" y="11125"/>
                                  <a:pt x="21971" y="11455"/>
                                  <a:pt x="20193" y="12167"/>
                                </a:cubicBezTo>
                                <a:cubicBezTo>
                                  <a:pt x="18542" y="12878"/>
                                  <a:pt x="16891" y="14008"/>
                                  <a:pt x="15367" y="15570"/>
                                </a:cubicBezTo>
                                <a:cubicBezTo>
                                  <a:pt x="13462" y="17399"/>
                                  <a:pt x="12065" y="19291"/>
                                  <a:pt x="11176" y="21247"/>
                                </a:cubicBezTo>
                                <a:cubicBezTo>
                                  <a:pt x="10160" y="23203"/>
                                  <a:pt x="9398" y="25019"/>
                                  <a:pt x="8890" y="26695"/>
                                </a:cubicBezTo>
                                <a:cubicBezTo>
                                  <a:pt x="8382" y="28372"/>
                                  <a:pt x="8001" y="29832"/>
                                  <a:pt x="7747" y="31064"/>
                                </a:cubicBezTo>
                                <a:cubicBezTo>
                                  <a:pt x="7493" y="32283"/>
                                  <a:pt x="7239" y="33083"/>
                                  <a:pt x="6858" y="33451"/>
                                </a:cubicBezTo>
                                <a:cubicBezTo>
                                  <a:pt x="6731" y="33655"/>
                                  <a:pt x="6477" y="33782"/>
                                  <a:pt x="6096" y="33833"/>
                                </a:cubicBezTo>
                                <a:cubicBezTo>
                                  <a:pt x="5842" y="33884"/>
                                  <a:pt x="5588" y="33833"/>
                                  <a:pt x="5207" y="33668"/>
                                </a:cubicBezTo>
                                <a:cubicBezTo>
                                  <a:pt x="4826" y="33515"/>
                                  <a:pt x="4318" y="33248"/>
                                  <a:pt x="3937" y="32868"/>
                                </a:cubicBezTo>
                                <a:cubicBezTo>
                                  <a:pt x="3429" y="32500"/>
                                  <a:pt x="2794" y="32004"/>
                                  <a:pt x="2159" y="31394"/>
                                </a:cubicBezTo>
                                <a:cubicBezTo>
                                  <a:pt x="1778" y="30950"/>
                                  <a:pt x="1397" y="30556"/>
                                  <a:pt x="1143" y="30213"/>
                                </a:cubicBezTo>
                                <a:cubicBezTo>
                                  <a:pt x="889" y="29858"/>
                                  <a:pt x="635" y="29528"/>
                                  <a:pt x="508" y="29223"/>
                                </a:cubicBezTo>
                                <a:cubicBezTo>
                                  <a:pt x="254" y="28918"/>
                                  <a:pt x="127" y="28613"/>
                                  <a:pt x="127" y="28283"/>
                                </a:cubicBezTo>
                                <a:cubicBezTo>
                                  <a:pt x="0" y="27966"/>
                                  <a:pt x="0" y="27483"/>
                                  <a:pt x="0" y="26822"/>
                                </a:cubicBezTo>
                                <a:cubicBezTo>
                                  <a:pt x="0" y="26174"/>
                                  <a:pt x="254" y="25146"/>
                                  <a:pt x="635" y="23775"/>
                                </a:cubicBezTo>
                                <a:cubicBezTo>
                                  <a:pt x="889" y="22390"/>
                                  <a:pt x="1524" y="20790"/>
                                  <a:pt x="2286" y="18986"/>
                                </a:cubicBezTo>
                                <a:cubicBezTo>
                                  <a:pt x="3048" y="17183"/>
                                  <a:pt x="4064" y="15329"/>
                                  <a:pt x="5207" y="13424"/>
                                </a:cubicBezTo>
                                <a:cubicBezTo>
                                  <a:pt x="6477" y="11506"/>
                                  <a:pt x="7874" y="9703"/>
                                  <a:pt x="9652" y="7975"/>
                                </a:cubicBezTo>
                                <a:cubicBezTo>
                                  <a:pt x="12319" y="5245"/>
                                  <a:pt x="15113" y="3239"/>
                                  <a:pt x="18034" y="1956"/>
                                </a:cubicBezTo>
                                <a:cubicBezTo>
                                  <a:pt x="20828" y="673"/>
                                  <a:pt x="23622" y="26"/>
                                  <a:pt x="26289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6475"/>
                        <wps:cNvSpPr>
                          <a:spLocks/>
                        </wps:cNvSpPr>
                        <wps:spPr bwMode="auto">
                          <a:xfrm>
                            <a:off x="13084" y="9832"/>
                            <a:ext cx="323" cy="870"/>
                          </a:xfrm>
                          <a:custGeom>
                            <a:avLst/>
                            <a:gdLst>
                              <a:gd name="T0" fmla="*/ 25019 w 32258"/>
                              <a:gd name="T1" fmla="*/ 25 h 87038"/>
                              <a:gd name="T2" fmla="*/ 27559 w 32258"/>
                              <a:gd name="T3" fmla="*/ 1384 h 87038"/>
                              <a:gd name="T4" fmla="*/ 32258 w 32258"/>
                              <a:gd name="T5" fmla="*/ 6076 h 87038"/>
                              <a:gd name="T6" fmla="*/ 32258 w 32258"/>
                              <a:gd name="T7" fmla="*/ 20513 h 87038"/>
                              <a:gd name="T8" fmla="*/ 23749 w 32258"/>
                              <a:gd name="T9" fmla="*/ 12001 h 87038"/>
                              <a:gd name="T10" fmla="*/ 11303 w 32258"/>
                              <a:gd name="T11" fmla="*/ 24447 h 87038"/>
                              <a:gd name="T12" fmla="*/ 21336 w 32258"/>
                              <a:gd name="T13" fmla="*/ 38353 h 87038"/>
                              <a:gd name="T14" fmla="*/ 27559 w 32258"/>
                              <a:gd name="T15" fmla="*/ 48704 h 87038"/>
                              <a:gd name="T16" fmla="*/ 30607 w 32258"/>
                              <a:gd name="T17" fmla="*/ 56528 h 87038"/>
                              <a:gd name="T18" fmla="*/ 31877 w 32258"/>
                              <a:gd name="T19" fmla="*/ 62788 h 87038"/>
                              <a:gd name="T20" fmla="*/ 32258 w 32258"/>
                              <a:gd name="T21" fmla="*/ 62408 h 87038"/>
                              <a:gd name="T22" fmla="*/ 32258 w 32258"/>
                              <a:gd name="T23" fmla="*/ 74587 h 87038"/>
                              <a:gd name="T24" fmla="*/ 32131 w 32258"/>
                              <a:gd name="T25" fmla="*/ 74714 h 87038"/>
                              <a:gd name="T26" fmla="*/ 32258 w 32258"/>
                              <a:gd name="T27" fmla="*/ 74840 h 87038"/>
                              <a:gd name="T28" fmla="*/ 32258 w 32258"/>
                              <a:gd name="T29" fmla="*/ 87038 h 87038"/>
                              <a:gd name="T30" fmla="*/ 21717 w 32258"/>
                              <a:gd name="T31" fmla="*/ 76505 h 87038"/>
                              <a:gd name="T32" fmla="*/ 20574 w 32258"/>
                              <a:gd name="T33" fmla="*/ 74714 h 87038"/>
                              <a:gd name="T34" fmla="*/ 21590 w 32258"/>
                              <a:gd name="T35" fmla="*/ 73012 h 87038"/>
                              <a:gd name="T36" fmla="*/ 24384 w 32258"/>
                              <a:gd name="T37" fmla="*/ 70218 h 87038"/>
                              <a:gd name="T38" fmla="*/ 22987 w 32258"/>
                              <a:gd name="T39" fmla="*/ 62699 h 87038"/>
                              <a:gd name="T40" fmla="*/ 19177 w 32258"/>
                              <a:gd name="T41" fmla="*/ 53746 h 87038"/>
                              <a:gd name="T42" fmla="*/ 12192 w 32258"/>
                              <a:gd name="T43" fmla="*/ 42354 h 87038"/>
                              <a:gd name="T44" fmla="*/ 1143 w 32258"/>
                              <a:gd name="T45" fmla="*/ 27673 h 87038"/>
                              <a:gd name="T46" fmla="*/ 381 w 32258"/>
                              <a:gd name="T47" fmla="*/ 26327 h 87038"/>
                              <a:gd name="T48" fmla="*/ 0 w 32258"/>
                              <a:gd name="T49" fmla="*/ 25095 h 87038"/>
                              <a:gd name="T50" fmla="*/ 254 w 32258"/>
                              <a:gd name="T51" fmla="*/ 23964 h 87038"/>
                              <a:gd name="T52" fmla="*/ 889 w 32258"/>
                              <a:gd name="T53" fmla="*/ 22872 h 87038"/>
                              <a:gd name="T54" fmla="*/ 22733 w 32258"/>
                              <a:gd name="T55" fmla="*/ 1041 h 87038"/>
                              <a:gd name="T56" fmla="*/ 25019 w 32258"/>
                              <a:gd name="T57" fmla="*/ 25 h 87038"/>
                              <a:gd name="T58" fmla="*/ 0 w 32258"/>
                              <a:gd name="T59" fmla="*/ 0 h 87038"/>
                              <a:gd name="T60" fmla="*/ 32258 w 32258"/>
                              <a:gd name="T61" fmla="*/ 87038 h 87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2258" h="87038">
                                <a:moveTo>
                                  <a:pt x="25019" y="25"/>
                                </a:moveTo>
                                <a:cubicBezTo>
                                  <a:pt x="25908" y="63"/>
                                  <a:pt x="26670" y="508"/>
                                  <a:pt x="27559" y="1384"/>
                                </a:cubicBezTo>
                                <a:lnTo>
                                  <a:pt x="32258" y="6076"/>
                                </a:lnTo>
                                <a:lnTo>
                                  <a:pt x="32258" y="20513"/>
                                </a:lnTo>
                                <a:lnTo>
                                  <a:pt x="23749" y="12001"/>
                                </a:lnTo>
                                <a:lnTo>
                                  <a:pt x="11303" y="24447"/>
                                </a:lnTo>
                                <a:cubicBezTo>
                                  <a:pt x="15367" y="29807"/>
                                  <a:pt x="18796" y="34442"/>
                                  <a:pt x="21336" y="38353"/>
                                </a:cubicBezTo>
                                <a:cubicBezTo>
                                  <a:pt x="24003" y="42266"/>
                                  <a:pt x="26035" y="45720"/>
                                  <a:pt x="27559" y="48704"/>
                                </a:cubicBezTo>
                                <a:cubicBezTo>
                                  <a:pt x="28956" y="51688"/>
                                  <a:pt x="30099" y="54292"/>
                                  <a:pt x="30607" y="56528"/>
                                </a:cubicBezTo>
                                <a:cubicBezTo>
                                  <a:pt x="31242" y="58750"/>
                                  <a:pt x="31623" y="60833"/>
                                  <a:pt x="31877" y="62788"/>
                                </a:cubicBezTo>
                                <a:lnTo>
                                  <a:pt x="32258" y="62408"/>
                                </a:lnTo>
                                <a:lnTo>
                                  <a:pt x="32258" y="74587"/>
                                </a:lnTo>
                                <a:lnTo>
                                  <a:pt x="32131" y="74714"/>
                                </a:lnTo>
                                <a:lnTo>
                                  <a:pt x="32258" y="74840"/>
                                </a:lnTo>
                                <a:lnTo>
                                  <a:pt x="32258" y="87038"/>
                                </a:lnTo>
                                <a:lnTo>
                                  <a:pt x="21717" y="76505"/>
                                </a:lnTo>
                                <a:cubicBezTo>
                                  <a:pt x="20955" y="75781"/>
                                  <a:pt x="20574" y="75184"/>
                                  <a:pt x="20574" y="74714"/>
                                </a:cubicBezTo>
                                <a:cubicBezTo>
                                  <a:pt x="20574" y="74244"/>
                                  <a:pt x="20955" y="73672"/>
                                  <a:pt x="21590" y="73012"/>
                                </a:cubicBezTo>
                                <a:lnTo>
                                  <a:pt x="24384" y="70218"/>
                                </a:lnTo>
                                <a:cubicBezTo>
                                  <a:pt x="24257" y="67830"/>
                                  <a:pt x="23749" y="65315"/>
                                  <a:pt x="22987" y="62699"/>
                                </a:cubicBezTo>
                                <a:cubicBezTo>
                                  <a:pt x="22225" y="60083"/>
                                  <a:pt x="20955" y="57099"/>
                                  <a:pt x="19177" y="53746"/>
                                </a:cubicBezTo>
                                <a:cubicBezTo>
                                  <a:pt x="17399" y="50406"/>
                                  <a:pt x="15113" y="46596"/>
                                  <a:pt x="12192" y="42354"/>
                                </a:cubicBezTo>
                                <a:cubicBezTo>
                                  <a:pt x="9271" y="38100"/>
                                  <a:pt x="5588" y="33210"/>
                                  <a:pt x="1143" y="27673"/>
                                </a:cubicBezTo>
                                <a:cubicBezTo>
                                  <a:pt x="889" y="27203"/>
                                  <a:pt x="508" y="26759"/>
                                  <a:pt x="381" y="26327"/>
                                </a:cubicBezTo>
                                <a:cubicBezTo>
                                  <a:pt x="127" y="25882"/>
                                  <a:pt x="0" y="25476"/>
                                  <a:pt x="0" y="25095"/>
                                </a:cubicBezTo>
                                <a:cubicBezTo>
                                  <a:pt x="0" y="24714"/>
                                  <a:pt x="0" y="24346"/>
                                  <a:pt x="254" y="23964"/>
                                </a:cubicBezTo>
                                <a:cubicBezTo>
                                  <a:pt x="381" y="23584"/>
                                  <a:pt x="635" y="23216"/>
                                  <a:pt x="889" y="22872"/>
                                </a:cubicBezTo>
                                <a:lnTo>
                                  <a:pt x="22733" y="1041"/>
                                </a:lnTo>
                                <a:cubicBezTo>
                                  <a:pt x="23495" y="330"/>
                                  <a:pt x="24257" y="0"/>
                                  <a:pt x="25019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6476"/>
                        <wps:cNvSpPr>
                          <a:spLocks/>
                        </wps:cNvSpPr>
                        <wps:spPr bwMode="auto">
                          <a:xfrm>
                            <a:off x="13407" y="10580"/>
                            <a:ext cx="135" cy="196"/>
                          </a:xfrm>
                          <a:custGeom>
                            <a:avLst/>
                            <a:gdLst>
                              <a:gd name="T0" fmla="*/ 0 w 13462"/>
                              <a:gd name="T1" fmla="*/ 0 h 19558"/>
                              <a:gd name="T2" fmla="*/ 13081 w 13462"/>
                              <a:gd name="T3" fmla="*/ 13056 h 19558"/>
                              <a:gd name="T4" fmla="*/ 13462 w 13462"/>
                              <a:gd name="T5" fmla="*/ 13691 h 19558"/>
                              <a:gd name="T6" fmla="*/ 13335 w 13462"/>
                              <a:gd name="T7" fmla="*/ 14529 h 19558"/>
                              <a:gd name="T8" fmla="*/ 12573 w 13462"/>
                              <a:gd name="T9" fmla="*/ 15685 h 19558"/>
                              <a:gd name="T10" fmla="*/ 11303 w 13462"/>
                              <a:gd name="T11" fmla="*/ 17171 h 19558"/>
                              <a:gd name="T12" fmla="*/ 9652 w 13462"/>
                              <a:gd name="T13" fmla="*/ 18580 h 19558"/>
                              <a:gd name="T14" fmla="*/ 8509 w 13462"/>
                              <a:gd name="T15" fmla="*/ 19330 h 19558"/>
                              <a:gd name="T16" fmla="*/ 7620 w 13462"/>
                              <a:gd name="T17" fmla="*/ 19521 h 19558"/>
                              <a:gd name="T18" fmla="*/ 6985 w 13462"/>
                              <a:gd name="T19" fmla="*/ 19177 h 19558"/>
                              <a:gd name="T20" fmla="*/ 0 w 13462"/>
                              <a:gd name="T21" fmla="*/ 12198 h 19558"/>
                              <a:gd name="T22" fmla="*/ 0 w 13462"/>
                              <a:gd name="T23" fmla="*/ 0 h 19558"/>
                              <a:gd name="T24" fmla="*/ 0 w 13462"/>
                              <a:gd name="T25" fmla="*/ 0 h 19558"/>
                              <a:gd name="T26" fmla="*/ 13462 w 13462"/>
                              <a:gd name="T27" fmla="*/ 19558 h 19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462" h="19558">
                                <a:moveTo>
                                  <a:pt x="0" y="0"/>
                                </a:moveTo>
                                <a:lnTo>
                                  <a:pt x="13081" y="13056"/>
                                </a:lnTo>
                                <a:cubicBezTo>
                                  <a:pt x="13335" y="13259"/>
                                  <a:pt x="13462" y="13475"/>
                                  <a:pt x="13462" y="13691"/>
                                </a:cubicBezTo>
                                <a:cubicBezTo>
                                  <a:pt x="13462" y="13907"/>
                                  <a:pt x="13462" y="14186"/>
                                  <a:pt x="13335" y="14529"/>
                                </a:cubicBezTo>
                                <a:cubicBezTo>
                                  <a:pt x="13081" y="14860"/>
                                  <a:pt x="12827" y="15240"/>
                                  <a:pt x="12573" y="15685"/>
                                </a:cubicBezTo>
                                <a:cubicBezTo>
                                  <a:pt x="12192" y="16117"/>
                                  <a:pt x="11811" y="16612"/>
                                  <a:pt x="11303" y="17171"/>
                                </a:cubicBezTo>
                                <a:cubicBezTo>
                                  <a:pt x="10668" y="17780"/>
                                  <a:pt x="10160" y="18250"/>
                                  <a:pt x="9652" y="18580"/>
                                </a:cubicBezTo>
                                <a:cubicBezTo>
                                  <a:pt x="9271" y="18924"/>
                                  <a:pt x="8763" y="19165"/>
                                  <a:pt x="8509" y="19330"/>
                                </a:cubicBezTo>
                                <a:cubicBezTo>
                                  <a:pt x="8128" y="19483"/>
                                  <a:pt x="7874" y="19558"/>
                                  <a:pt x="7620" y="19521"/>
                                </a:cubicBezTo>
                                <a:cubicBezTo>
                                  <a:pt x="7366" y="19495"/>
                                  <a:pt x="7239" y="19380"/>
                                  <a:pt x="6985" y="19177"/>
                                </a:cubicBezTo>
                                <a:lnTo>
                                  <a:pt x="0" y="12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8" name="Shape 6477"/>
                        <wps:cNvSpPr>
                          <a:spLocks/>
                        </wps:cNvSpPr>
                        <wps:spPr bwMode="auto">
                          <a:xfrm>
                            <a:off x="13407" y="9892"/>
                            <a:ext cx="372" cy="685"/>
                          </a:xfrm>
                          <a:custGeom>
                            <a:avLst/>
                            <a:gdLst>
                              <a:gd name="T0" fmla="*/ 0 w 37253"/>
                              <a:gd name="T1" fmla="*/ 0 h 68511"/>
                              <a:gd name="T2" fmla="*/ 28194 w 37253"/>
                              <a:gd name="T3" fmla="*/ 28150 h 68511"/>
                              <a:gd name="T4" fmla="*/ 33655 w 37253"/>
                              <a:gd name="T5" fmla="*/ 22689 h 68511"/>
                              <a:gd name="T6" fmla="*/ 35306 w 37253"/>
                              <a:gd name="T7" fmla="*/ 21724 h 68511"/>
                              <a:gd name="T8" fmla="*/ 37084 w 37253"/>
                              <a:gd name="T9" fmla="*/ 22778 h 68511"/>
                              <a:gd name="T10" fmla="*/ 37253 w 37253"/>
                              <a:gd name="T11" fmla="*/ 22947 h 68511"/>
                              <a:gd name="T12" fmla="*/ 37253 w 37253"/>
                              <a:gd name="T13" fmla="*/ 35161 h 68511"/>
                              <a:gd name="T14" fmla="*/ 35306 w 37253"/>
                              <a:gd name="T15" fmla="*/ 33218 h 68511"/>
                              <a:gd name="T16" fmla="*/ 0 w 37253"/>
                              <a:gd name="T17" fmla="*/ 68511 h 68511"/>
                              <a:gd name="T18" fmla="*/ 0 w 37253"/>
                              <a:gd name="T19" fmla="*/ 56332 h 68511"/>
                              <a:gd name="T20" fmla="*/ 20955 w 37253"/>
                              <a:gd name="T21" fmla="*/ 35402 h 68511"/>
                              <a:gd name="T22" fmla="*/ 0 w 37253"/>
                              <a:gd name="T23" fmla="*/ 14438 h 68511"/>
                              <a:gd name="T24" fmla="*/ 0 w 37253"/>
                              <a:gd name="T25" fmla="*/ 0 h 68511"/>
                              <a:gd name="T26" fmla="*/ 0 w 37253"/>
                              <a:gd name="T27" fmla="*/ 0 h 68511"/>
                              <a:gd name="T28" fmla="*/ 37253 w 37253"/>
                              <a:gd name="T29" fmla="*/ 68511 h 68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253" h="68511">
                                <a:moveTo>
                                  <a:pt x="0" y="0"/>
                                </a:moveTo>
                                <a:lnTo>
                                  <a:pt x="28194" y="28150"/>
                                </a:lnTo>
                                <a:lnTo>
                                  <a:pt x="33655" y="22689"/>
                                </a:lnTo>
                                <a:cubicBezTo>
                                  <a:pt x="34290" y="22080"/>
                                  <a:pt x="34798" y="21762"/>
                                  <a:pt x="35306" y="21724"/>
                                </a:cubicBezTo>
                                <a:cubicBezTo>
                                  <a:pt x="35814" y="21699"/>
                                  <a:pt x="36322" y="22054"/>
                                  <a:pt x="37084" y="22778"/>
                                </a:cubicBezTo>
                                <a:lnTo>
                                  <a:pt x="37253" y="22947"/>
                                </a:lnTo>
                                <a:lnTo>
                                  <a:pt x="37253" y="35161"/>
                                </a:lnTo>
                                <a:lnTo>
                                  <a:pt x="35306" y="33218"/>
                                </a:lnTo>
                                <a:lnTo>
                                  <a:pt x="0" y="68511"/>
                                </a:lnTo>
                                <a:lnTo>
                                  <a:pt x="0" y="56332"/>
                                </a:lnTo>
                                <a:lnTo>
                                  <a:pt x="20955" y="35402"/>
                                </a:lnTo>
                                <a:lnTo>
                                  <a:pt x="0" y="14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9" name="Shape 6478"/>
                        <wps:cNvSpPr>
                          <a:spLocks/>
                        </wps:cNvSpPr>
                        <wps:spPr bwMode="auto">
                          <a:xfrm>
                            <a:off x="13554" y="9430"/>
                            <a:ext cx="225" cy="561"/>
                          </a:xfrm>
                          <a:custGeom>
                            <a:avLst/>
                            <a:gdLst>
                              <a:gd name="T0" fmla="*/ 22521 w 22521"/>
                              <a:gd name="T1" fmla="*/ 0 h 56084"/>
                              <a:gd name="T2" fmla="*/ 22521 w 22521"/>
                              <a:gd name="T3" fmla="*/ 9302 h 56084"/>
                              <a:gd name="T4" fmla="*/ 13462 w 22521"/>
                              <a:gd name="T5" fmla="*/ 13123 h 56084"/>
                              <a:gd name="T6" fmla="*/ 9779 w 22521"/>
                              <a:gd name="T7" fmla="*/ 18826 h 56084"/>
                              <a:gd name="T8" fmla="*/ 9017 w 22521"/>
                              <a:gd name="T9" fmla="*/ 24871 h 56084"/>
                              <a:gd name="T10" fmla="*/ 10795 w 22521"/>
                              <a:gd name="T11" fmla="*/ 30852 h 56084"/>
                              <a:gd name="T12" fmla="*/ 14605 w 22521"/>
                              <a:gd name="T13" fmla="*/ 36288 h 56084"/>
                              <a:gd name="T14" fmla="*/ 22521 w 22521"/>
                              <a:gd name="T15" fmla="*/ 28382 h 56084"/>
                              <a:gd name="T16" fmla="*/ 22521 w 22521"/>
                              <a:gd name="T17" fmla="*/ 38865 h 56084"/>
                              <a:gd name="T18" fmla="*/ 19812 w 22521"/>
                              <a:gd name="T19" fmla="*/ 41571 h 56084"/>
                              <a:gd name="T20" fmla="*/ 22521 w 22521"/>
                              <a:gd name="T21" fmla="*/ 43723 h 56084"/>
                              <a:gd name="T22" fmla="*/ 22521 w 22521"/>
                              <a:gd name="T23" fmla="*/ 56084 h 56084"/>
                              <a:gd name="T24" fmla="*/ 21717 w 22521"/>
                              <a:gd name="T25" fmla="*/ 55859 h 56084"/>
                              <a:gd name="T26" fmla="*/ 11176 w 22521"/>
                              <a:gd name="T27" fmla="*/ 47782 h 56084"/>
                              <a:gd name="T28" fmla="*/ 3302 w 22521"/>
                              <a:gd name="T29" fmla="*/ 37355 h 56084"/>
                              <a:gd name="T30" fmla="*/ 254 w 22521"/>
                              <a:gd name="T31" fmla="*/ 26726 h 56084"/>
                              <a:gd name="T32" fmla="*/ 1905 w 22521"/>
                              <a:gd name="T33" fmla="*/ 16439 h 56084"/>
                              <a:gd name="T34" fmla="*/ 8128 w 22521"/>
                              <a:gd name="T35" fmla="*/ 7117 h 56084"/>
                              <a:gd name="T36" fmla="*/ 17526 w 22521"/>
                              <a:gd name="T37" fmla="*/ 715 h 56084"/>
                              <a:gd name="T38" fmla="*/ 22521 w 22521"/>
                              <a:gd name="T39" fmla="*/ 0 h 56084"/>
                              <a:gd name="T40" fmla="*/ 0 w 22521"/>
                              <a:gd name="T41" fmla="*/ 0 h 56084"/>
                              <a:gd name="T42" fmla="*/ 22521 w 22521"/>
                              <a:gd name="T43" fmla="*/ 56084 h 56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521" h="56084">
                                <a:moveTo>
                                  <a:pt x="22521" y="0"/>
                                </a:moveTo>
                                <a:lnTo>
                                  <a:pt x="22521" y="9302"/>
                                </a:lnTo>
                                <a:lnTo>
                                  <a:pt x="13462" y="13123"/>
                                </a:lnTo>
                                <a:cubicBezTo>
                                  <a:pt x="11684" y="14901"/>
                                  <a:pt x="10414" y="16807"/>
                                  <a:pt x="9779" y="18826"/>
                                </a:cubicBezTo>
                                <a:cubicBezTo>
                                  <a:pt x="9017" y="20845"/>
                                  <a:pt x="8890" y="22864"/>
                                  <a:pt x="9017" y="24871"/>
                                </a:cubicBezTo>
                                <a:cubicBezTo>
                                  <a:pt x="9271" y="26891"/>
                                  <a:pt x="9779" y="28884"/>
                                  <a:pt x="10795" y="30852"/>
                                </a:cubicBezTo>
                                <a:cubicBezTo>
                                  <a:pt x="11811" y="32821"/>
                                  <a:pt x="13081" y="34637"/>
                                  <a:pt x="14605" y="36288"/>
                                </a:cubicBezTo>
                                <a:lnTo>
                                  <a:pt x="22521" y="28382"/>
                                </a:lnTo>
                                <a:lnTo>
                                  <a:pt x="22521" y="38865"/>
                                </a:lnTo>
                                <a:lnTo>
                                  <a:pt x="19812" y="41571"/>
                                </a:lnTo>
                                <a:lnTo>
                                  <a:pt x="22521" y="43723"/>
                                </a:lnTo>
                                <a:lnTo>
                                  <a:pt x="22521" y="56084"/>
                                </a:lnTo>
                                <a:lnTo>
                                  <a:pt x="21717" y="55859"/>
                                </a:lnTo>
                                <a:cubicBezTo>
                                  <a:pt x="18161" y="54018"/>
                                  <a:pt x="14605" y="51325"/>
                                  <a:pt x="11176" y="47782"/>
                                </a:cubicBezTo>
                                <a:cubicBezTo>
                                  <a:pt x="7747" y="44403"/>
                                  <a:pt x="5080" y="40924"/>
                                  <a:pt x="3302" y="37355"/>
                                </a:cubicBezTo>
                                <a:cubicBezTo>
                                  <a:pt x="1524" y="33799"/>
                                  <a:pt x="508" y="30243"/>
                                  <a:pt x="254" y="26726"/>
                                </a:cubicBezTo>
                                <a:cubicBezTo>
                                  <a:pt x="0" y="23207"/>
                                  <a:pt x="508" y="19779"/>
                                  <a:pt x="1905" y="16439"/>
                                </a:cubicBezTo>
                                <a:cubicBezTo>
                                  <a:pt x="3175" y="13111"/>
                                  <a:pt x="5334" y="9999"/>
                                  <a:pt x="8128" y="7117"/>
                                </a:cubicBezTo>
                                <a:cubicBezTo>
                                  <a:pt x="11303" y="4030"/>
                                  <a:pt x="14351" y="1897"/>
                                  <a:pt x="17526" y="715"/>
                                </a:cubicBezTo>
                                <a:lnTo>
                                  <a:pt x="22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0" name="Shape 6479"/>
                        <wps:cNvSpPr>
                          <a:spLocks/>
                        </wps:cNvSpPr>
                        <wps:spPr bwMode="auto">
                          <a:xfrm>
                            <a:off x="13779" y="10122"/>
                            <a:ext cx="178" cy="238"/>
                          </a:xfrm>
                          <a:custGeom>
                            <a:avLst/>
                            <a:gdLst>
                              <a:gd name="T0" fmla="*/ 0 w 17738"/>
                              <a:gd name="T1" fmla="*/ 0 h 23834"/>
                              <a:gd name="T2" fmla="*/ 17357 w 17738"/>
                              <a:gd name="T3" fmla="*/ 17345 h 23834"/>
                              <a:gd name="T4" fmla="*/ 17738 w 17738"/>
                              <a:gd name="T5" fmla="*/ 17980 h 23834"/>
                              <a:gd name="T6" fmla="*/ 17611 w 17738"/>
                              <a:gd name="T7" fmla="*/ 18805 h 23834"/>
                              <a:gd name="T8" fmla="*/ 16849 w 17738"/>
                              <a:gd name="T9" fmla="*/ 20011 h 23834"/>
                              <a:gd name="T10" fmla="*/ 15452 w 17738"/>
                              <a:gd name="T11" fmla="*/ 21535 h 23834"/>
                              <a:gd name="T12" fmla="*/ 13928 w 17738"/>
                              <a:gd name="T13" fmla="*/ 22894 h 23834"/>
                              <a:gd name="T14" fmla="*/ 12785 w 17738"/>
                              <a:gd name="T15" fmla="*/ 23606 h 23834"/>
                              <a:gd name="T16" fmla="*/ 11896 w 17738"/>
                              <a:gd name="T17" fmla="*/ 23809 h 23834"/>
                              <a:gd name="T18" fmla="*/ 11261 w 17738"/>
                              <a:gd name="T19" fmla="*/ 23453 h 23834"/>
                              <a:gd name="T20" fmla="*/ 0 w 17738"/>
                              <a:gd name="T21" fmla="*/ 12214 h 23834"/>
                              <a:gd name="T22" fmla="*/ 0 w 17738"/>
                              <a:gd name="T23" fmla="*/ 0 h 23834"/>
                              <a:gd name="T24" fmla="*/ 0 w 17738"/>
                              <a:gd name="T25" fmla="*/ 0 h 23834"/>
                              <a:gd name="T26" fmla="*/ 17738 w 17738"/>
                              <a:gd name="T27" fmla="*/ 23834 h 23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738" h="23834">
                                <a:moveTo>
                                  <a:pt x="0" y="0"/>
                                </a:moveTo>
                                <a:lnTo>
                                  <a:pt x="17357" y="17345"/>
                                </a:lnTo>
                                <a:cubicBezTo>
                                  <a:pt x="17611" y="17548"/>
                                  <a:pt x="17738" y="17763"/>
                                  <a:pt x="17738" y="17980"/>
                                </a:cubicBezTo>
                                <a:cubicBezTo>
                                  <a:pt x="17738" y="18195"/>
                                  <a:pt x="17738" y="18475"/>
                                  <a:pt x="17611" y="18805"/>
                                </a:cubicBezTo>
                                <a:cubicBezTo>
                                  <a:pt x="17357" y="19148"/>
                                  <a:pt x="17103" y="19541"/>
                                  <a:pt x="16849" y="20011"/>
                                </a:cubicBezTo>
                                <a:cubicBezTo>
                                  <a:pt x="16468" y="20469"/>
                                  <a:pt x="15960" y="20989"/>
                                  <a:pt x="15452" y="21535"/>
                                </a:cubicBezTo>
                                <a:cubicBezTo>
                                  <a:pt x="14817" y="22120"/>
                                  <a:pt x="14309" y="22577"/>
                                  <a:pt x="13928" y="22894"/>
                                </a:cubicBezTo>
                                <a:cubicBezTo>
                                  <a:pt x="13547" y="23212"/>
                                  <a:pt x="13039" y="23453"/>
                                  <a:pt x="12785" y="23606"/>
                                </a:cubicBezTo>
                                <a:cubicBezTo>
                                  <a:pt x="12404" y="23771"/>
                                  <a:pt x="12150" y="23834"/>
                                  <a:pt x="11896" y="23809"/>
                                </a:cubicBezTo>
                                <a:cubicBezTo>
                                  <a:pt x="11642" y="23783"/>
                                  <a:pt x="11515" y="23669"/>
                                  <a:pt x="11261" y="23453"/>
                                </a:cubicBezTo>
                                <a:lnTo>
                                  <a:pt x="0" y="12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1" name="Shape 6480"/>
                        <wps:cNvSpPr>
                          <a:spLocks/>
                        </wps:cNvSpPr>
                        <wps:spPr bwMode="auto">
                          <a:xfrm>
                            <a:off x="13779" y="9696"/>
                            <a:ext cx="405" cy="323"/>
                          </a:xfrm>
                          <a:custGeom>
                            <a:avLst/>
                            <a:gdLst>
                              <a:gd name="T0" fmla="*/ 35137 w 40471"/>
                              <a:gd name="T1" fmla="*/ 51 h 32309"/>
                              <a:gd name="T2" fmla="*/ 36026 w 40471"/>
                              <a:gd name="T3" fmla="*/ 140 h 32309"/>
                              <a:gd name="T4" fmla="*/ 37042 w 40471"/>
                              <a:gd name="T5" fmla="*/ 801 h 32309"/>
                              <a:gd name="T6" fmla="*/ 38439 w 40471"/>
                              <a:gd name="T7" fmla="*/ 2058 h 32309"/>
                              <a:gd name="T8" fmla="*/ 39455 w 40471"/>
                              <a:gd name="T9" fmla="*/ 3087 h 32309"/>
                              <a:gd name="T10" fmla="*/ 40090 w 40471"/>
                              <a:gd name="T11" fmla="*/ 3937 h 32309"/>
                              <a:gd name="T12" fmla="*/ 40471 w 40471"/>
                              <a:gd name="T13" fmla="*/ 4750 h 32309"/>
                              <a:gd name="T14" fmla="*/ 40471 w 40471"/>
                              <a:gd name="T15" fmla="*/ 5639 h 32309"/>
                              <a:gd name="T16" fmla="*/ 39836 w 40471"/>
                              <a:gd name="T17" fmla="*/ 7849 h 32309"/>
                              <a:gd name="T18" fmla="*/ 37931 w 40471"/>
                              <a:gd name="T19" fmla="*/ 11977 h 32309"/>
                              <a:gd name="T20" fmla="*/ 34502 w 40471"/>
                              <a:gd name="T21" fmla="*/ 17259 h 32309"/>
                              <a:gd name="T22" fmla="*/ 29676 w 40471"/>
                              <a:gd name="T23" fmla="*/ 22937 h 32309"/>
                              <a:gd name="T24" fmla="*/ 19770 w 40471"/>
                              <a:gd name="T25" fmla="*/ 30074 h 32309"/>
                              <a:gd name="T26" fmla="*/ 9610 w 40471"/>
                              <a:gd name="T27" fmla="*/ 32195 h 32309"/>
                              <a:gd name="T28" fmla="*/ 0 w 40471"/>
                              <a:gd name="T29" fmla="*/ 29499 h 32309"/>
                              <a:gd name="T30" fmla="*/ 0 w 40471"/>
                              <a:gd name="T31" fmla="*/ 17138 h 32309"/>
                              <a:gd name="T32" fmla="*/ 3895 w 40471"/>
                              <a:gd name="T33" fmla="*/ 20231 h 32309"/>
                              <a:gd name="T34" fmla="*/ 10626 w 40471"/>
                              <a:gd name="T35" fmla="*/ 22530 h 32309"/>
                              <a:gd name="T36" fmla="*/ 17484 w 40471"/>
                              <a:gd name="T37" fmla="*/ 21425 h 32309"/>
                              <a:gd name="T38" fmla="*/ 24469 w 40471"/>
                              <a:gd name="T39" fmla="*/ 16409 h 32309"/>
                              <a:gd name="T40" fmla="*/ 29041 w 40471"/>
                              <a:gd name="T41" fmla="*/ 10947 h 32309"/>
                              <a:gd name="T42" fmla="*/ 31835 w 40471"/>
                              <a:gd name="T43" fmla="*/ 6135 h 32309"/>
                              <a:gd name="T44" fmla="*/ 33359 w 40471"/>
                              <a:gd name="T45" fmla="*/ 2464 h 32309"/>
                              <a:gd name="T46" fmla="*/ 34502 w 40471"/>
                              <a:gd name="T47" fmla="*/ 457 h 32309"/>
                              <a:gd name="T48" fmla="*/ 35137 w 40471"/>
                              <a:gd name="T49" fmla="*/ 51 h 32309"/>
                              <a:gd name="T50" fmla="*/ 0 w 40471"/>
                              <a:gd name="T51" fmla="*/ 0 h 32309"/>
                              <a:gd name="T52" fmla="*/ 40471 w 40471"/>
                              <a:gd name="T53" fmla="*/ 32309 h 3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471" h="32309">
                                <a:moveTo>
                                  <a:pt x="35137" y="51"/>
                                </a:moveTo>
                                <a:cubicBezTo>
                                  <a:pt x="35391" y="0"/>
                                  <a:pt x="35772" y="26"/>
                                  <a:pt x="36026" y="140"/>
                                </a:cubicBezTo>
                                <a:cubicBezTo>
                                  <a:pt x="36280" y="254"/>
                                  <a:pt x="36661" y="483"/>
                                  <a:pt x="37042" y="801"/>
                                </a:cubicBezTo>
                                <a:cubicBezTo>
                                  <a:pt x="37423" y="1118"/>
                                  <a:pt x="37931" y="1537"/>
                                  <a:pt x="38439" y="2058"/>
                                </a:cubicBezTo>
                                <a:cubicBezTo>
                                  <a:pt x="38820" y="2439"/>
                                  <a:pt x="39201" y="2782"/>
                                  <a:pt x="39455" y="3087"/>
                                </a:cubicBezTo>
                                <a:cubicBezTo>
                                  <a:pt x="39709" y="3391"/>
                                  <a:pt x="39836" y="3683"/>
                                  <a:pt x="40090" y="3937"/>
                                </a:cubicBezTo>
                                <a:cubicBezTo>
                                  <a:pt x="40217" y="4204"/>
                                  <a:pt x="40344" y="4471"/>
                                  <a:pt x="40471" y="4750"/>
                                </a:cubicBezTo>
                                <a:cubicBezTo>
                                  <a:pt x="40471" y="5030"/>
                                  <a:pt x="40471" y="5321"/>
                                  <a:pt x="40471" y="5639"/>
                                </a:cubicBezTo>
                                <a:cubicBezTo>
                                  <a:pt x="40471" y="5969"/>
                                  <a:pt x="40344" y="6693"/>
                                  <a:pt x="39836" y="7849"/>
                                </a:cubicBezTo>
                                <a:cubicBezTo>
                                  <a:pt x="39455" y="9005"/>
                                  <a:pt x="38820" y="10376"/>
                                  <a:pt x="37931" y="11977"/>
                                </a:cubicBezTo>
                                <a:cubicBezTo>
                                  <a:pt x="37042" y="13577"/>
                                  <a:pt x="35899" y="15342"/>
                                  <a:pt x="34502" y="17259"/>
                                </a:cubicBezTo>
                                <a:cubicBezTo>
                                  <a:pt x="33105" y="19177"/>
                                  <a:pt x="31454" y="21069"/>
                                  <a:pt x="29676" y="22937"/>
                                </a:cubicBezTo>
                                <a:cubicBezTo>
                                  <a:pt x="26374" y="26175"/>
                                  <a:pt x="23072" y="28550"/>
                                  <a:pt x="19770" y="30074"/>
                                </a:cubicBezTo>
                                <a:cubicBezTo>
                                  <a:pt x="16468" y="31610"/>
                                  <a:pt x="13039" y="32309"/>
                                  <a:pt x="9610" y="32195"/>
                                </a:cubicBezTo>
                                <a:lnTo>
                                  <a:pt x="0" y="29499"/>
                                </a:lnTo>
                                <a:lnTo>
                                  <a:pt x="0" y="17138"/>
                                </a:lnTo>
                                <a:lnTo>
                                  <a:pt x="3895" y="20231"/>
                                </a:lnTo>
                                <a:cubicBezTo>
                                  <a:pt x="6054" y="21540"/>
                                  <a:pt x="8340" y="22302"/>
                                  <a:pt x="10626" y="22530"/>
                                </a:cubicBezTo>
                                <a:cubicBezTo>
                                  <a:pt x="12912" y="22759"/>
                                  <a:pt x="15198" y="22390"/>
                                  <a:pt x="17484" y="21425"/>
                                </a:cubicBezTo>
                                <a:cubicBezTo>
                                  <a:pt x="19770" y="20448"/>
                                  <a:pt x="22056" y="18783"/>
                                  <a:pt x="24469" y="16409"/>
                                </a:cubicBezTo>
                                <a:cubicBezTo>
                                  <a:pt x="26374" y="14542"/>
                                  <a:pt x="27898" y="12726"/>
                                  <a:pt x="29041" y="10947"/>
                                </a:cubicBezTo>
                                <a:cubicBezTo>
                                  <a:pt x="30184" y="9182"/>
                                  <a:pt x="31073" y="7569"/>
                                  <a:pt x="31835" y="6135"/>
                                </a:cubicBezTo>
                                <a:cubicBezTo>
                                  <a:pt x="32470" y="4687"/>
                                  <a:pt x="32978" y="3467"/>
                                  <a:pt x="33359" y="2464"/>
                                </a:cubicBezTo>
                                <a:cubicBezTo>
                                  <a:pt x="33740" y="1474"/>
                                  <a:pt x="34121" y="801"/>
                                  <a:pt x="34502" y="457"/>
                                </a:cubicBezTo>
                                <a:cubicBezTo>
                                  <a:pt x="34756" y="254"/>
                                  <a:pt x="34883" y="115"/>
                                  <a:pt x="35137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2" name="Shape 6481"/>
                        <wps:cNvSpPr>
                          <a:spLocks/>
                        </wps:cNvSpPr>
                        <wps:spPr bwMode="auto">
                          <a:xfrm>
                            <a:off x="13779" y="9424"/>
                            <a:ext cx="246" cy="395"/>
                          </a:xfrm>
                          <a:custGeom>
                            <a:avLst/>
                            <a:gdLst>
                              <a:gd name="T0" fmla="*/ 4403 w 24596"/>
                              <a:gd name="T1" fmla="*/ 0 h 39496"/>
                              <a:gd name="T2" fmla="*/ 13293 w 24596"/>
                              <a:gd name="T3" fmla="*/ 2807 h 39496"/>
                              <a:gd name="T4" fmla="*/ 21548 w 24596"/>
                              <a:gd name="T5" fmla="*/ 9055 h 39496"/>
                              <a:gd name="T6" fmla="*/ 22818 w 24596"/>
                              <a:gd name="T7" fmla="*/ 10364 h 39496"/>
                              <a:gd name="T8" fmla="*/ 24469 w 24596"/>
                              <a:gd name="T9" fmla="*/ 13653 h 39496"/>
                              <a:gd name="T10" fmla="*/ 23199 w 24596"/>
                              <a:gd name="T11" fmla="*/ 16320 h 39496"/>
                              <a:gd name="T12" fmla="*/ 0 w 24596"/>
                              <a:gd name="T13" fmla="*/ 39496 h 39496"/>
                              <a:gd name="T14" fmla="*/ 0 w 24596"/>
                              <a:gd name="T15" fmla="*/ 29013 h 39496"/>
                              <a:gd name="T16" fmla="*/ 13547 w 24596"/>
                              <a:gd name="T17" fmla="*/ 15482 h 39496"/>
                              <a:gd name="T18" fmla="*/ 1990 w 24596"/>
                              <a:gd name="T19" fmla="*/ 9093 h 39496"/>
                              <a:gd name="T20" fmla="*/ 0 w 24596"/>
                              <a:gd name="T21" fmla="*/ 9933 h 39496"/>
                              <a:gd name="T22" fmla="*/ 0 w 24596"/>
                              <a:gd name="T23" fmla="*/ 631 h 39496"/>
                              <a:gd name="T24" fmla="*/ 4403 w 24596"/>
                              <a:gd name="T25" fmla="*/ 0 h 39496"/>
                              <a:gd name="T26" fmla="*/ 0 w 24596"/>
                              <a:gd name="T27" fmla="*/ 0 h 39496"/>
                              <a:gd name="T28" fmla="*/ 24596 w 24596"/>
                              <a:gd name="T29" fmla="*/ 39496 h 39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96" h="39496">
                                <a:moveTo>
                                  <a:pt x="4403" y="0"/>
                                </a:moveTo>
                                <a:cubicBezTo>
                                  <a:pt x="7451" y="267"/>
                                  <a:pt x="10499" y="1207"/>
                                  <a:pt x="13293" y="2807"/>
                                </a:cubicBezTo>
                                <a:cubicBezTo>
                                  <a:pt x="16214" y="4420"/>
                                  <a:pt x="19008" y="6490"/>
                                  <a:pt x="21548" y="9055"/>
                                </a:cubicBezTo>
                                <a:lnTo>
                                  <a:pt x="22818" y="10364"/>
                                </a:lnTo>
                                <a:cubicBezTo>
                                  <a:pt x="23961" y="11506"/>
                                  <a:pt x="24596" y="12598"/>
                                  <a:pt x="24469" y="13653"/>
                                </a:cubicBezTo>
                                <a:cubicBezTo>
                                  <a:pt x="24342" y="14694"/>
                                  <a:pt x="23961" y="15596"/>
                                  <a:pt x="23199" y="16320"/>
                                </a:cubicBezTo>
                                <a:lnTo>
                                  <a:pt x="0" y="39496"/>
                                </a:lnTo>
                                <a:lnTo>
                                  <a:pt x="0" y="29013"/>
                                </a:lnTo>
                                <a:lnTo>
                                  <a:pt x="13547" y="15482"/>
                                </a:lnTo>
                                <a:cubicBezTo>
                                  <a:pt x="9737" y="11609"/>
                                  <a:pt x="5927" y="9475"/>
                                  <a:pt x="1990" y="9093"/>
                                </a:cubicBezTo>
                                <a:lnTo>
                                  <a:pt x="0" y="9933"/>
                                </a:lnTo>
                                <a:lnTo>
                                  <a:pt x="0" y="631"/>
                                </a:lnTo>
                                <a:lnTo>
                                  <a:pt x="4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3" name="Shape 6482"/>
                        <wps:cNvSpPr>
                          <a:spLocks/>
                        </wps:cNvSpPr>
                        <wps:spPr bwMode="auto">
                          <a:xfrm>
                            <a:off x="13929" y="8929"/>
                            <a:ext cx="726" cy="711"/>
                          </a:xfrm>
                          <a:custGeom>
                            <a:avLst/>
                            <a:gdLst>
                              <a:gd name="T0" fmla="*/ 30861 w 72644"/>
                              <a:gd name="T1" fmla="*/ 317 h 71069"/>
                              <a:gd name="T2" fmla="*/ 32258 w 72644"/>
                              <a:gd name="T3" fmla="*/ 2591 h 71069"/>
                              <a:gd name="T4" fmla="*/ 38862 w 72644"/>
                              <a:gd name="T5" fmla="*/ 20561 h 71069"/>
                              <a:gd name="T6" fmla="*/ 38735 w 72644"/>
                              <a:gd name="T7" fmla="*/ 28778 h 71069"/>
                              <a:gd name="T8" fmla="*/ 37592 w 72644"/>
                              <a:gd name="T9" fmla="*/ 31814 h 71069"/>
                              <a:gd name="T10" fmla="*/ 45847 w 72644"/>
                              <a:gd name="T11" fmla="*/ 29693 h 71069"/>
                              <a:gd name="T12" fmla="*/ 55753 w 72644"/>
                              <a:gd name="T13" fmla="*/ 31902 h 71069"/>
                              <a:gd name="T14" fmla="*/ 70866 w 72644"/>
                              <a:gd name="T15" fmla="*/ 37833 h 71069"/>
                              <a:gd name="T16" fmla="*/ 72009 w 72644"/>
                              <a:gd name="T17" fmla="*/ 38532 h 71069"/>
                              <a:gd name="T18" fmla="*/ 72644 w 72644"/>
                              <a:gd name="T19" fmla="*/ 39408 h 71069"/>
                              <a:gd name="T20" fmla="*/ 71501 w 72644"/>
                              <a:gd name="T21" fmla="*/ 41592 h 71069"/>
                              <a:gd name="T22" fmla="*/ 67691 w 72644"/>
                              <a:gd name="T23" fmla="*/ 45288 h 71069"/>
                              <a:gd name="T24" fmla="*/ 65151 w 72644"/>
                              <a:gd name="T25" fmla="*/ 46596 h 71069"/>
                              <a:gd name="T26" fmla="*/ 49911 w 72644"/>
                              <a:gd name="T27" fmla="*/ 40374 h 71069"/>
                              <a:gd name="T28" fmla="*/ 40513 w 72644"/>
                              <a:gd name="T29" fmla="*/ 38443 h 71069"/>
                              <a:gd name="T30" fmla="*/ 32766 w 72644"/>
                              <a:gd name="T31" fmla="*/ 42863 h 71069"/>
                              <a:gd name="T32" fmla="*/ 47371 w 72644"/>
                              <a:gd name="T33" fmla="*/ 63602 h 71069"/>
                              <a:gd name="T34" fmla="*/ 47371 w 72644"/>
                              <a:gd name="T35" fmla="*/ 65265 h 71069"/>
                              <a:gd name="T36" fmla="*/ 44831 w 72644"/>
                              <a:gd name="T37" fmla="*/ 68326 h 71069"/>
                              <a:gd name="T38" fmla="*/ 41783 w 72644"/>
                              <a:gd name="T39" fmla="*/ 70764 h 71069"/>
                              <a:gd name="T40" fmla="*/ 40132 w 72644"/>
                              <a:gd name="T41" fmla="*/ 70815 h 71069"/>
                              <a:gd name="T42" fmla="*/ 0 w 72644"/>
                              <a:gd name="T43" fmla="*/ 30276 h 71069"/>
                              <a:gd name="T44" fmla="*/ 1270 w 72644"/>
                              <a:gd name="T45" fmla="*/ 27991 h 71069"/>
                              <a:gd name="T46" fmla="*/ 4572 w 72644"/>
                              <a:gd name="T47" fmla="*/ 24752 h 71069"/>
                              <a:gd name="T48" fmla="*/ 6858 w 72644"/>
                              <a:gd name="T49" fmla="*/ 23495 h 71069"/>
                              <a:gd name="T50" fmla="*/ 24003 w 72644"/>
                              <a:gd name="T51" fmla="*/ 40157 h 71069"/>
                              <a:gd name="T52" fmla="*/ 29718 w 72644"/>
                              <a:gd name="T53" fmla="*/ 33693 h 71069"/>
                              <a:gd name="T54" fmla="*/ 30734 w 72644"/>
                              <a:gd name="T55" fmla="*/ 25717 h 71069"/>
                              <a:gd name="T56" fmla="*/ 23749 w 72644"/>
                              <a:gd name="T57" fmla="*/ 8103 h 71069"/>
                              <a:gd name="T58" fmla="*/ 23622 w 72644"/>
                              <a:gd name="T59" fmla="*/ 6083 h 71069"/>
                              <a:gd name="T60" fmla="*/ 26416 w 72644"/>
                              <a:gd name="T61" fmla="*/ 2718 h 71069"/>
                              <a:gd name="T62" fmla="*/ 29464 w 72644"/>
                              <a:gd name="T63" fmla="*/ 215 h 71069"/>
                              <a:gd name="T64" fmla="*/ 0 w 72644"/>
                              <a:gd name="T65" fmla="*/ 0 h 71069"/>
                              <a:gd name="T66" fmla="*/ 72644 w 72644"/>
                              <a:gd name="T67" fmla="*/ 71069 h 7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72644" h="71069">
                                <a:moveTo>
                                  <a:pt x="30353" y="38"/>
                                </a:moveTo>
                                <a:cubicBezTo>
                                  <a:pt x="30480" y="76"/>
                                  <a:pt x="30734" y="178"/>
                                  <a:pt x="30861" y="317"/>
                                </a:cubicBezTo>
                                <a:cubicBezTo>
                                  <a:pt x="31115" y="584"/>
                                  <a:pt x="31369" y="901"/>
                                  <a:pt x="31623" y="1257"/>
                                </a:cubicBezTo>
                                <a:cubicBezTo>
                                  <a:pt x="31750" y="1625"/>
                                  <a:pt x="32004" y="2070"/>
                                  <a:pt x="32258" y="2591"/>
                                </a:cubicBezTo>
                                <a:lnTo>
                                  <a:pt x="37084" y="14998"/>
                                </a:lnTo>
                                <a:cubicBezTo>
                                  <a:pt x="37973" y="17031"/>
                                  <a:pt x="38608" y="18885"/>
                                  <a:pt x="38862" y="20561"/>
                                </a:cubicBezTo>
                                <a:cubicBezTo>
                                  <a:pt x="39243" y="22237"/>
                                  <a:pt x="39370" y="23749"/>
                                  <a:pt x="39243" y="25108"/>
                                </a:cubicBezTo>
                                <a:cubicBezTo>
                                  <a:pt x="39243" y="26467"/>
                                  <a:pt x="38989" y="27686"/>
                                  <a:pt x="38735" y="28778"/>
                                </a:cubicBezTo>
                                <a:cubicBezTo>
                                  <a:pt x="38354" y="29870"/>
                                  <a:pt x="37846" y="30849"/>
                                  <a:pt x="37465" y="31724"/>
                                </a:cubicBezTo>
                                <a:lnTo>
                                  <a:pt x="37592" y="31814"/>
                                </a:lnTo>
                                <a:cubicBezTo>
                                  <a:pt x="38862" y="31140"/>
                                  <a:pt x="40259" y="30620"/>
                                  <a:pt x="41656" y="30264"/>
                                </a:cubicBezTo>
                                <a:cubicBezTo>
                                  <a:pt x="42926" y="29896"/>
                                  <a:pt x="44323" y="29705"/>
                                  <a:pt x="45847" y="29693"/>
                                </a:cubicBezTo>
                                <a:cubicBezTo>
                                  <a:pt x="47371" y="29680"/>
                                  <a:pt x="48895" y="29858"/>
                                  <a:pt x="50546" y="30213"/>
                                </a:cubicBezTo>
                                <a:cubicBezTo>
                                  <a:pt x="52197" y="30582"/>
                                  <a:pt x="53975" y="31140"/>
                                  <a:pt x="55753" y="31902"/>
                                </a:cubicBezTo>
                                <a:lnTo>
                                  <a:pt x="70104" y="37529"/>
                                </a:lnTo>
                                <a:cubicBezTo>
                                  <a:pt x="70358" y="37617"/>
                                  <a:pt x="70612" y="37719"/>
                                  <a:pt x="70866" y="37833"/>
                                </a:cubicBezTo>
                                <a:cubicBezTo>
                                  <a:pt x="71120" y="37960"/>
                                  <a:pt x="71374" y="38074"/>
                                  <a:pt x="71501" y="38214"/>
                                </a:cubicBezTo>
                                <a:cubicBezTo>
                                  <a:pt x="71755" y="38341"/>
                                  <a:pt x="71882" y="38443"/>
                                  <a:pt x="72009" y="38532"/>
                                </a:cubicBezTo>
                                <a:cubicBezTo>
                                  <a:pt x="72136" y="38620"/>
                                  <a:pt x="72263" y="38709"/>
                                  <a:pt x="72263" y="38798"/>
                                </a:cubicBezTo>
                                <a:cubicBezTo>
                                  <a:pt x="72517" y="38976"/>
                                  <a:pt x="72517" y="39180"/>
                                  <a:pt x="72644" y="39408"/>
                                </a:cubicBezTo>
                                <a:cubicBezTo>
                                  <a:pt x="72644" y="39636"/>
                                  <a:pt x="72517" y="39941"/>
                                  <a:pt x="72390" y="40310"/>
                                </a:cubicBezTo>
                                <a:cubicBezTo>
                                  <a:pt x="72136" y="40665"/>
                                  <a:pt x="71882" y="41097"/>
                                  <a:pt x="71501" y="41592"/>
                                </a:cubicBezTo>
                                <a:cubicBezTo>
                                  <a:pt x="70993" y="42087"/>
                                  <a:pt x="70485" y="42684"/>
                                  <a:pt x="69850" y="43383"/>
                                </a:cubicBezTo>
                                <a:cubicBezTo>
                                  <a:pt x="68961" y="44196"/>
                                  <a:pt x="68326" y="44831"/>
                                  <a:pt x="67691" y="45288"/>
                                </a:cubicBezTo>
                                <a:cubicBezTo>
                                  <a:pt x="67183" y="45733"/>
                                  <a:pt x="66675" y="46075"/>
                                  <a:pt x="66294" y="46291"/>
                                </a:cubicBezTo>
                                <a:cubicBezTo>
                                  <a:pt x="65786" y="46507"/>
                                  <a:pt x="65405" y="46609"/>
                                  <a:pt x="65151" y="46596"/>
                                </a:cubicBezTo>
                                <a:cubicBezTo>
                                  <a:pt x="64897" y="46583"/>
                                  <a:pt x="64516" y="46495"/>
                                  <a:pt x="64262" y="46355"/>
                                </a:cubicBezTo>
                                <a:lnTo>
                                  <a:pt x="49911" y="40374"/>
                                </a:lnTo>
                                <a:cubicBezTo>
                                  <a:pt x="48133" y="39586"/>
                                  <a:pt x="46355" y="39014"/>
                                  <a:pt x="44831" y="38671"/>
                                </a:cubicBezTo>
                                <a:cubicBezTo>
                                  <a:pt x="43307" y="38315"/>
                                  <a:pt x="41910" y="38240"/>
                                  <a:pt x="40513" y="38443"/>
                                </a:cubicBezTo>
                                <a:cubicBezTo>
                                  <a:pt x="39116" y="38659"/>
                                  <a:pt x="37846" y="39116"/>
                                  <a:pt x="36576" y="39853"/>
                                </a:cubicBezTo>
                                <a:cubicBezTo>
                                  <a:pt x="35306" y="40577"/>
                                  <a:pt x="34036" y="41580"/>
                                  <a:pt x="32766" y="42863"/>
                                </a:cubicBezTo>
                                <a:lnTo>
                                  <a:pt x="29718" y="45923"/>
                                </a:lnTo>
                                <a:lnTo>
                                  <a:pt x="47371" y="63602"/>
                                </a:lnTo>
                                <a:cubicBezTo>
                                  <a:pt x="47498" y="63753"/>
                                  <a:pt x="47625" y="63970"/>
                                  <a:pt x="47625" y="64262"/>
                                </a:cubicBezTo>
                                <a:cubicBezTo>
                                  <a:pt x="47625" y="64554"/>
                                  <a:pt x="47498" y="64884"/>
                                  <a:pt x="47371" y="65265"/>
                                </a:cubicBezTo>
                                <a:cubicBezTo>
                                  <a:pt x="47117" y="65646"/>
                                  <a:pt x="46863" y="66091"/>
                                  <a:pt x="46355" y="66624"/>
                                </a:cubicBezTo>
                                <a:cubicBezTo>
                                  <a:pt x="45974" y="67145"/>
                                  <a:pt x="45466" y="67716"/>
                                  <a:pt x="44831" y="68326"/>
                                </a:cubicBezTo>
                                <a:cubicBezTo>
                                  <a:pt x="44196" y="68935"/>
                                  <a:pt x="43688" y="69443"/>
                                  <a:pt x="43180" y="69850"/>
                                </a:cubicBezTo>
                                <a:cubicBezTo>
                                  <a:pt x="42672" y="70256"/>
                                  <a:pt x="42164" y="70561"/>
                                  <a:pt x="41783" y="70764"/>
                                </a:cubicBezTo>
                                <a:cubicBezTo>
                                  <a:pt x="41402" y="70968"/>
                                  <a:pt x="41148" y="71069"/>
                                  <a:pt x="40767" y="71056"/>
                                </a:cubicBezTo>
                                <a:cubicBezTo>
                                  <a:pt x="40513" y="71031"/>
                                  <a:pt x="40386" y="70955"/>
                                  <a:pt x="40132" y="70815"/>
                                </a:cubicBezTo>
                                <a:lnTo>
                                  <a:pt x="254" y="30899"/>
                                </a:lnTo>
                                <a:cubicBezTo>
                                  <a:pt x="127" y="30746"/>
                                  <a:pt x="0" y="30543"/>
                                  <a:pt x="0" y="30276"/>
                                </a:cubicBezTo>
                                <a:cubicBezTo>
                                  <a:pt x="0" y="30023"/>
                                  <a:pt x="127" y="29705"/>
                                  <a:pt x="381" y="29325"/>
                                </a:cubicBezTo>
                                <a:cubicBezTo>
                                  <a:pt x="508" y="28943"/>
                                  <a:pt x="889" y="28498"/>
                                  <a:pt x="1270" y="27991"/>
                                </a:cubicBezTo>
                                <a:cubicBezTo>
                                  <a:pt x="1778" y="27483"/>
                                  <a:pt x="2286" y="26924"/>
                                  <a:pt x="2794" y="26301"/>
                                </a:cubicBezTo>
                                <a:cubicBezTo>
                                  <a:pt x="3429" y="25692"/>
                                  <a:pt x="4064" y="25184"/>
                                  <a:pt x="4572" y="24752"/>
                                </a:cubicBezTo>
                                <a:cubicBezTo>
                                  <a:pt x="5080" y="24333"/>
                                  <a:pt x="5461" y="24028"/>
                                  <a:pt x="5842" y="23813"/>
                                </a:cubicBezTo>
                                <a:cubicBezTo>
                                  <a:pt x="6223" y="23609"/>
                                  <a:pt x="6604" y="23508"/>
                                  <a:pt x="6858" y="23495"/>
                                </a:cubicBezTo>
                                <a:cubicBezTo>
                                  <a:pt x="7112" y="23482"/>
                                  <a:pt x="7366" y="23546"/>
                                  <a:pt x="7493" y="23685"/>
                                </a:cubicBezTo>
                                <a:lnTo>
                                  <a:pt x="24003" y="40157"/>
                                </a:lnTo>
                                <a:lnTo>
                                  <a:pt x="27051" y="37096"/>
                                </a:lnTo>
                                <a:cubicBezTo>
                                  <a:pt x="28067" y="35992"/>
                                  <a:pt x="28956" y="34848"/>
                                  <a:pt x="29718" y="33693"/>
                                </a:cubicBezTo>
                                <a:cubicBezTo>
                                  <a:pt x="30353" y="32524"/>
                                  <a:pt x="30734" y="31280"/>
                                  <a:pt x="30988" y="29959"/>
                                </a:cubicBezTo>
                                <a:cubicBezTo>
                                  <a:pt x="31115" y="28625"/>
                                  <a:pt x="31115" y="27216"/>
                                  <a:pt x="30734" y="25717"/>
                                </a:cubicBezTo>
                                <a:cubicBezTo>
                                  <a:pt x="30480" y="24219"/>
                                  <a:pt x="29972" y="22581"/>
                                  <a:pt x="29083" y="20803"/>
                                </a:cubicBezTo>
                                <a:lnTo>
                                  <a:pt x="23749" y="8103"/>
                                </a:lnTo>
                                <a:cubicBezTo>
                                  <a:pt x="23622" y="7810"/>
                                  <a:pt x="23495" y="7506"/>
                                  <a:pt x="23495" y="7176"/>
                                </a:cubicBezTo>
                                <a:cubicBezTo>
                                  <a:pt x="23495" y="6858"/>
                                  <a:pt x="23495" y="6490"/>
                                  <a:pt x="23622" y="6083"/>
                                </a:cubicBezTo>
                                <a:cubicBezTo>
                                  <a:pt x="23876" y="5676"/>
                                  <a:pt x="24130" y="5220"/>
                                  <a:pt x="24638" y="4686"/>
                                </a:cubicBezTo>
                                <a:cubicBezTo>
                                  <a:pt x="25019" y="4166"/>
                                  <a:pt x="25654" y="3505"/>
                                  <a:pt x="26416" y="2718"/>
                                </a:cubicBezTo>
                                <a:cubicBezTo>
                                  <a:pt x="27178" y="2019"/>
                                  <a:pt x="27686" y="1473"/>
                                  <a:pt x="28194" y="1067"/>
                                </a:cubicBezTo>
                                <a:cubicBezTo>
                                  <a:pt x="28702" y="660"/>
                                  <a:pt x="29083" y="368"/>
                                  <a:pt x="29464" y="215"/>
                                </a:cubicBezTo>
                                <a:cubicBezTo>
                                  <a:pt x="29845" y="50"/>
                                  <a:pt x="30099" y="0"/>
                                  <a:pt x="30353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4" name="Shape 6484"/>
                        <wps:cNvSpPr>
                          <a:spLocks/>
                        </wps:cNvSpPr>
                        <wps:spPr bwMode="auto">
                          <a:xfrm>
                            <a:off x="14392" y="10933"/>
                            <a:ext cx="788" cy="759"/>
                          </a:xfrm>
                          <a:custGeom>
                            <a:avLst/>
                            <a:gdLst>
                              <a:gd name="T0" fmla="*/ 11684 w 78740"/>
                              <a:gd name="T1" fmla="*/ 77 h 75921"/>
                              <a:gd name="T2" fmla="*/ 12319 w 78740"/>
                              <a:gd name="T3" fmla="*/ 445 h 75921"/>
                              <a:gd name="T4" fmla="*/ 61976 w 78740"/>
                              <a:gd name="T5" fmla="*/ 50102 h 75921"/>
                              <a:gd name="T6" fmla="*/ 72136 w 78740"/>
                              <a:gd name="T7" fmla="*/ 39878 h 75921"/>
                              <a:gd name="T8" fmla="*/ 73025 w 78740"/>
                              <a:gd name="T9" fmla="*/ 39421 h 75921"/>
                              <a:gd name="T10" fmla="*/ 74041 w 78740"/>
                              <a:gd name="T11" fmla="*/ 39484 h 75921"/>
                              <a:gd name="T12" fmla="*/ 75311 w 78740"/>
                              <a:gd name="T13" fmla="*/ 40119 h 75921"/>
                              <a:gd name="T14" fmla="*/ 76835 w 78740"/>
                              <a:gd name="T15" fmla="*/ 41364 h 75921"/>
                              <a:gd name="T16" fmla="*/ 78105 w 78740"/>
                              <a:gd name="T17" fmla="*/ 42901 h 75921"/>
                              <a:gd name="T18" fmla="*/ 78613 w 78740"/>
                              <a:gd name="T19" fmla="*/ 44159 h 75921"/>
                              <a:gd name="T20" fmla="*/ 78613 w 78740"/>
                              <a:gd name="T21" fmla="*/ 45162 h 75921"/>
                              <a:gd name="T22" fmla="*/ 78232 w 78740"/>
                              <a:gd name="T23" fmla="*/ 45910 h 75921"/>
                              <a:gd name="T24" fmla="*/ 48641 w 78740"/>
                              <a:gd name="T25" fmla="*/ 75438 h 75921"/>
                              <a:gd name="T26" fmla="*/ 48006 w 78740"/>
                              <a:gd name="T27" fmla="*/ 75845 h 75921"/>
                              <a:gd name="T28" fmla="*/ 46990 w 78740"/>
                              <a:gd name="T29" fmla="*/ 75845 h 75921"/>
                              <a:gd name="T30" fmla="*/ 45720 w 78740"/>
                              <a:gd name="T31" fmla="*/ 75299 h 75921"/>
                              <a:gd name="T32" fmla="*/ 44196 w 78740"/>
                              <a:gd name="T33" fmla="*/ 74041 h 75921"/>
                              <a:gd name="T34" fmla="*/ 42926 w 78740"/>
                              <a:gd name="T35" fmla="*/ 72555 h 75921"/>
                              <a:gd name="T36" fmla="*/ 42291 w 78740"/>
                              <a:gd name="T37" fmla="*/ 71286 h 75921"/>
                              <a:gd name="T38" fmla="*/ 42164 w 78740"/>
                              <a:gd name="T39" fmla="*/ 70231 h 75921"/>
                              <a:gd name="T40" fmla="*/ 42672 w 78740"/>
                              <a:gd name="T41" fmla="*/ 69406 h 75921"/>
                              <a:gd name="T42" fmla="*/ 54483 w 78740"/>
                              <a:gd name="T43" fmla="*/ 57621 h 75921"/>
                              <a:gd name="T44" fmla="*/ 11430 w 78740"/>
                              <a:gd name="T45" fmla="*/ 14643 h 75921"/>
                              <a:gd name="T46" fmla="*/ 7112 w 78740"/>
                              <a:gd name="T47" fmla="*/ 32068 h 75921"/>
                              <a:gd name="T48" fmla="*/ 6223 w 78740"/>
                              <a:gd name="T49" fmla="*/ 33922 h 75921"/>
                              <a:gd name="T50" fmla="*/ 5207 w 78740"/>
                              <a:gd name="T51" fmla="*/ 34531 h 75921"/>
                              <a:gd name="T52" fmla="*/ 3937 w 78740"/>
                              <a:gd name="T53" fmla="*/ 34011 h 75921"/>
                              <a:gd name="T54" fmla="*/ 2159 w 78740"/>
                              <a:gd name="T55" fmla="*/ 32462 h 75921"/>
                              <a:gd name="T56" fmla="*/ 889 w 78740"/>
                              <a:gd name="T57" fmla="*/ 31128 h 75921"/>
                              <a:gd name="T58" fmla="*/ 254 w 78740"/>
                              <a:gd name="T59" fmla="*/ 30061 h 75921"/>
                              <a:gd name="T60" fmla="*/ 0 w 78740"/>
                              <a:gd name="T61" fmla="*/ 29070 h 75921"/>
                              <a:gd name="T62" fmla="*/ 127 w 78740"/>
                              <a:gd name="T63" fmla="*/ 27915 h 75921"/>
                              <a:gd name="T64" fmla="*/ 4826 w 78740"/>
                              <a:gd name="T65" fmla="*/ 6553 h 75921"/>
                              <a:gd name="T66" fmla="*/ 4953 w 78740"/>
                              <a:gd name="T67" fmla="*/ 5906 h 75921"/>
                              <a:gd name="T68" fmla="*/ 5461 w 78740"/>
                              <a:gd name="T69" fmla="*/ 5080 h 75921"/>
                              <a:gd name="T70" fmla="*/ 6350 w 78740"/>
                              <a:gd name="T71" fmla="*/ 4052 h 75921"/>
                              <a:gd name="T72" fmla="*/ 7620 w 78740"/>
                              <a:gd name="T73" fmla="*/ 2718 h 75921"/>
                              <a:gd name="T74" fmla="*/ 9398 w 78740"/>
                              <a:gd name="T75" fmla="*/ 1054 h 75921"/>
                              <a:gd name="T76" fmla="*/ 10795 w 78740"/>
                              <a:gd name="T77" fmla="*/ 203 h 75921"/>
                              <a:gd name="T78" fmla="*/ 11684 w 78740"/>
                              <a:gd name="T79" fmla="*/ 77 h 75921"/>
                              <a:gd name="T80" fmla="*/ 0 w 78740"/>
                              <a:gd name="T81" fmla="*/ 0 h 75921"/>
                              <a:gd name="T82" fmla="*/ 78740 w 78740"/>
                              <a:gd name="T83" fmla="*/ 75921 h 75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78740" h="75921">
                                <a:moveTo>
                                  <a:pt x="11684" y="77"/>
                                </a:moveTo>
                                <a:cubicBezTo>
                                  <a:pt x="11938" y="153"/>
                                  <a:pt x="12065" y="267"/>
                                  <a:pt x="12319" y="445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136" y="39878"/>
                                </a:lnTo>
                                <a:cubicBezTo>
                                  <a:pt x="72390" y="39650"/>
                                  <a:pt x="72644" y="39498"/>
                                  <a:pt x="73025" y="39421"/>
                                </a:cubicBezTo>
                                <a:cubicBezTo>
                                  <a:pt x="73406" y="39345"/>
                                  <a:pt x="73660" y="39370"/>
                                  <a:pt x="74041" y="39484"/>
                                </a:cubicBezTo>
                                <a:cubicBezTo>
                                  <a:pt x="74422" y="39612"/>
                                  <a:pt x="74930" y="39815"/>
                                  <a:pt x="75311" y="40119"/>
                                </a:cubicBezTo>
                                <a:cubicBezTo>
                                  <a:pt x="75819" y="40425"/>
                                  <a:pt x="76327" y="40843"/>
                                  <a:pt x="76835" y="41364"/>
                                </a:cubicBezTo>
                                <a:cubicBezTo>
                                  <a:pt x="77343" y="41923"/>
                                  <a:pt x="77724" y="42431"/>
                                  <a:pt x="78105" y="42901"/>
                                </a:cubicBezTo>
                                <a:cubicBezTo>
                                  <a:pt x="78359" y="43358"/>
                                  <a:pt x="78613" y="43790"/>
                                  <a:pt x="78613" y="44159"/>
                                </a:cubicBezTo>
                                <a:cubicBezTo>
                                  <a:pt x="78740" y="44539"/>
                                  <a:pt x="78740" y="44869"/>
                                  <a:pt x="78613" y="45162"/>
                                </a:cubicBezTo>
                                <a:cubicBezTo>
                                  <a:pt x="78613" y="45454"/>
                                  <a:pt x="78359" y="45707"/>
                                  <a:pt x="78232" y="45910"/>
                                </a:cubicBezTo>
                                <a:lnTo>
                                  <a:pt x="48641" y="75438"/>
                                </a:lnTo>
                                <a:cubicBezTo>
                                  <a:pt x="48514" y="75641"/>
                                  <a:pt x="48260" y="75781"/>
                                  <a:pt x="48006" y="75845"/>
                                </a:cubicBezTo>
                                <a:cubicBezTo>
                                  <a:pt x="47625" y="75921"/>
                                  <a:pt x="47371" y="75921"/>
                                  <a:pt x="46990" y="75845"/>
                                </a:cubicBezTo>
                                <a:cubicBezTo>
                                  <a:pt x="46609" y="75781"/>
                                  <a:pt x="46101" y="75591"/>
                                  <a:pt x="45720" y="75299"/>
                                </a:cubicBezTo>
                                <a:cubicBezTo>
                                  <a:pt x="45212" y="75006"/>
                                  <a:pt x="44704" y="74588"/>
                                  <a:pt x="44196" y="74041"/>
                                </a:cubicBezTo>
                                <a:cubicBezTo>
                                  <a:pt x="43561" y="73508"/>
                                  <a:pt x="43180" y="73013"/>
                                  <a:pt x="42926" y="72555"/>
                                </a:cubicBezTo>
                                <a:cubicBezTo>
                                  <a:pt x="42672" y="72086"/>
                                  <a:pt x="42418" y="71666"/>
                                  <a:pt x="42291" y="71286"/>
                                </a:cubicBezTo>
                                <a:cubicBezTo>
                                  <a:pt x="42164" y="70904"/>
                                  <a:pt x="42164" y="70562"/>
                                  <a:pt x="42164" y="70231"/>
                                </a:cubicBezTo>
                                <a:cubicBezTo>
                                  <a:pt x="42291" y="69914"/>
                                  <a:pt x="42418" y="69635"/>
                                  <a:pt x="42672" y="69406"/>
                                </a:cubicBezTo>
                                <a:lnTo>
                                  <a:pt x="54483" y="57621"/>
                                </a:lnTo>
                                <a:lnTo>
                                  <a:pt x="11430" y="14643"/>
                                </a:lnTo>
                                <a:lnTo>
                                  <a:pt x="7112" y="32068"/>
                                </a:lnTo>
                                <a:cubicBezTo>
                                  <a:pt x="6731" y="32906"/>
                                  <a:pt x="6477" y="33528"/>
                                  <a:pt x="6223" y="33922"/>
                                </a:cubicBezTo>
                                <a:cubicBezTo>
                                  <a:pt x="5969" y="34316"/>
                                  <a:pt x="5588" y="34519"/>
                                  <a:pt x="5207" y="34531"/>
                                </a:cubicBezTo>
                                <a:cubicBezTo>
                                  <a:pt x="4826" y="34544"/>
                                  <a:pt x="4445" y="34366"/>
                                  <a:pt x="3937" y="34011"/>
                                </a:cubicBezTo>
                                <a:cubicBezTo>
                                  <a:pt x="3429" y="33643"/>
                                  <a:pt x="2794" y="33122"/>
                                  <a:pt x="2159" y="32462"/>
                                </a:cubicBezTo>
                                <a:cubicBezTo>
                                  <a:pt x="1651" y="31966"/>
                                  <a:pt x="1270" y="31521"/>
                                  <a:pt x="889" y="31128"/>
                                </a:cubicBezTo>
                                <a:cubicBezTo>
                                  <a:pt x="635" y="30735"/>
                                  <a:pt x="381" y="30379"/>
                                  <a:pt x="254" y="30061"/>
                                </a:cubicBezTo>
                                <a:cubicBezTo>
                                  <a:pt x="127" y="29731"/>
                                  <a:pt x="0" y="29414"/>
                                  <a:pt x="0" y="29070"/>
                                </a:cubicBezTo>
                                <a:cubicBezTo>
                                  <a:pt x="0" y="28740"/>
                                  <a:pt x="0" y="28346"/>
                                  <a:pt x="127" y="27915"/>
                                </a:cubicBezTo>
                                <a:lnTo>
                                  <a:pt x="4826" y="6553"/>
                                </a:lnTo>
                                <a:cubicBezTo>
                                  <a:pt x="4826" y="6350"/>
                                  <a:pt x="4826" y="6135"/>
                                  <a:pt x="4953" y="5906"/>
                                </a:cubicBezTo>
                                <a:cubicBezTo>
                                  <a:pt x="5080" y="5677"/>
                                  <a:pt x="5334" y="5398"/>
                                  <a:pt x="5461" y="5080"/>
                                </a:cubicBezTo>
                                <a:cubicBezTo>
                                  <a:pt x="5715" y="4750"/>
                                  <a:pt x="5969" y="4407"/>
                                  <a:pt x="6350" y="4052"/>
                                </a:cubicBezTo>
                                <a:cubicBezTo>
                                  <a:pt x="6604" y="3683"/>
                                  <a:pt x="7112" y="3239"/>
                                  <a:pt x="7620" y="2718"/>
                                </a:cubicBezTo>
                                <a:cubicBezTo>
                                  <a:pt x="8255" y="2019"/>
                                  <a:pt x="8890" y="1460"/>
                                  <a:pt x="9398" y="1054"/>
                                </a:cubicBezTo>
                                <a:cubicBezTo>
                                  <a:pt x="9906" y="648"/>
                                  <a:pt x="10414" y="369"/>
                                  <a:pt x="10795" y="203"/>
                                </a:cubicBezTo>
                                <a:cubicBezTo>
                                  <a:pt x="11049" y="51"/>
                                  <a:pt x="11430" y="0"/>
                                  <a:pt x="11684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5" name="Shape 6485"/>
                        <wps:cNvSpPr>
                          <a:spLocks/>
                        </wps:cNvSpPr>
                        <wps:spPr bwMode="auto">
                          <a:xfrm>
                            <a:off x="15679" y="1063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545"/>
                              <a:gd name="T2" fmla="*/ 12319 w 15494"/>
                              <a:gd name="T3" fmla="*/ 3010 h 15545"/>
                              <a:gd name="T4" fmla="*/ 15494 w 15494"/>
                              <a:gd name="T5" fmla="*/ 8166 h 15545"/>
                              <a:gd name="T6" fmla="*/ 12827 w 15494"/>
                              <a:gd name="T7" fmla="*/ 12915 h 15545"/>
                              <a:gd name="T8" fmla="*/ 8128 w 15494"/>
                              <a:gd name="T9" fmla="*/ 15545 h 15545"/>
                              <a:gd name="T10" fmla="*/ 3175 w 15494"/>
                              <a:gd name="T11" fmla="*/ 12535 h 15545"/>
                              <a:gd name="T12" fmla="*/ 0 w 15494"/>
                              <a:gd name="T13" fmla="*/ 7379 h 15545"/>
                              <a:gd name="T14" fmla="*/ 2667 w 15494"/>
                              <a:gd name="T15" fmla="*/ 2616 h 15545"/>
                              <a:gd name="T16" fmla="*/ 7366 w 15494"/>
                              <a:gd name="T17" fmla="*/ 0 h 15545"/>
                              <a:gd name="T18" fmla="*/ 0 w 15494"/>
                              <a:gd name="T19" fmla="*/ 0 h 15545"/>
                              <a:gd name="T20" fmla="*/ 15494 w 15494"/>
                              <a:gd name="T21" fmla="*/ 15545 h 15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5494" h="15545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414" y="1003"/>
                                  <a:pt x="12319" y="3010"/>
                                </a:cubicBezTo>
                                <a:cubicBezTo>
                                  <a:pt x="14478" y="5080"/>
                                  <a:pt x="15494" y="6794"/>
                                  <a:pt x="15494" y="8166"/>
                                </a:cubicBezTo>
                                <a:cubicBezTo>
                                  <a:pt x="15494" y="9525"/>
                                  <a:pt x="14605" y="11113"/>
                                  <a:pt x="12827" y="12915"/>
                                </a:cubicBezTo>
                                <a:cubicBezTo>
                                  <a:pt x="11049" y="14668"/>
                                  <a:pt x="9525" y="15545"/>
                                  <a:pt x="8128" y="15545"/>
                                </a:cubicBezTo>
                                <a:cubicBezTo>
                                  <a:pt x="6858" y="15545"/>
                                  <a:pt x="5080" y="14542"/>
                                  <a:pt x="3175" y="12535"/>
                                </a:cubicBezTo>
                                <a:cubicBezTo>
                                  <a:pt x="1016" y="10464"/>
                                  <a:pt x="0" y="8737"/>
                                  <a:pt x="0" y="7379"/>
                                </a:cubicBezTo>
                                <a:cubicBezTo>
                                  <a:pt x="0" y="6007"/>
                                  <a:pt x="889" y="4420"/>
                                  <a:pt x="2667" y="2616"/>
                                </a:cubicBezTo>
                                <a:cubicBezTo>
                                  <a:pt x="4445" y="864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7" name="Shape 6486"/>
                        <wps:cNvSpPr>
                          <a:spLocks/>
                        </wps:cNvSpPr>
                        <wps:spPr bwMode="auto">
                          <a:xfrm>
                            <a:off x="14782" y="10459"/>
                            <a:ext cx="766" cy="784"/>
                          </a:xfrm>
                          <a:custGeom>
                            <a:avLst/>
                            <a:gdLst>
                              <a:gd name="T0" fmla="*/ 32766 w 76581"/>
                              <a:gd name="T1" fmla="*/ 1524 h 78384"/>
                              <a:gd name="T2" fmla="*/ 43688 w 76581"/>
                              <a:gd name="T3" fmla="*/ 11849 h 78384"/>
                              <a:gd name="T4" fmla="*/ 45339 w 76581"/>
                              <a:gd name="T5" fmla="*/ 24295 h 78384"/>
                              <a:gd name="T6" fmla="*/ 42672 w 76581"/>
                              <a:gd name="T7" fmla="*/ 30645 h 78384"/>
                              <a:gd name="T8" fmla="*/ 56515 w 76581"/>
                              <a:gd name="T9" fmla="*/ 25502 h 78384"/>
                              <a:gd name="T10" fmla="*/ 69342 w 76581"/>
                              <a:gd name="T11" fmla="*/ 30873 h 78384"/>
                              <a:gd name="T12" fmla="*/ 76454 w 76581"/>
                              <a:gd name="T13" fmla="*/ 48463 h 78384"/>
                              <a:gd name="T14" fmla="*/ 66421 w 76581"/>
                              <a:gd name="T15" fmla="*/ 67729 h 78384"/>
                              <a:gd name="T16" fmla="*/ 55245 w 76581"/>
                              <a:gd name="T17" fmla="*/ 75870 h 78384"/>
                              <a:gd name="T18" fmla="*/ 48133 w 76581"/>
                              <a:gd name="T19" fmla="*/ 78359 h 78384"/>
                              <a:gd name="T20" fmla="*/ 45974 w 76581"/>
                              <a:gd name="T21" fmla="*/ 77812 h 78384"/>
                              <a:gd name="T22" fmla="*/ 43053 w 76581"/>
                              <a:gd name="T23" fmla="*/ 75463 h 78384"/>
                              <a:gd name="T24" fmla="*/ 41529 w 76581"/>
                              <a:gd name="T25" fmla="*/ 71450 h 78384"/>
                              <a:gd name="T26" fmla="*/ 48387 w 76581"/>
                              <a:gd name="T27" fmla="*/ 69024 h 78384"/>
                              <a:gd name="T28" fmla="*/ 60452 w 76581"/>
                              <a:gd name="T29" fmla="*/ 61354 h 78384"/>
                              <a:gd name="T30" fmla="*/ 66548 w 76581"/>
                              <a:gd name="T31" fmla="*/ 49555 h 78384"/>
                              <a:gd name="T32" fmla="*/ 62357 w 76581"/>
                              <a:gd name="T33" fmla="*/ 39256 h 78384"/>
                              <a:gd name="T34" fmla="*/ 50927 w 76581"/>
                              <a:gd name="T35" fmla="*/ 35420 h 78384"/>
                              <a:gd name="T36" fmla="*/ 37211 w 76581"/>
                              <a:gd name="T37" fmla="*/ 43345 h 78384"/>
                              <a:gd name="T38" fmla="*/ 30734 w 76581"/>
                              <a:gd name="T39" fmla="*/ 49440 h 78384"/>
                              <a:gd name="T40" fmla="*/ 28321 w 76581"/>
                              <a:gd name="T41" fmla="*/ 49009 h 78384"/>
                              <a:gd name="T42" fmla="*/ 25527 w 76581"/>
                              <a:gd name="T43" fmla="*/ 46177 h 78384"/>
                              <a:gd name="T44" fmla="*/ 25019 w 76581"/>
                              <a:gd name="T45" fmla="*/ 43904 h 78384"/>
                              <a:gd name="T46" fmla="*/ 30480 w 76581"/>
                              <a:gd name="T47" fmla="*/ 38112 h 78384"/>
                              <a:gd name="T48" fmla="*/ 36703 w 76581"/>
                              <a:gd name="T49" fmla="*/ 26174 h 78384"/>
                              <a:gd name="T50" fmla="*/ 32385 w 76581"/>
                              <a:gd name="T51" fmla="*/ 15189 h 78384"/>
                              <a:gd name="T52" fmla="*/ 24003 w 76581"/>
                              <a:gd name="T53" fmla="*/ 11340 h 78384"/>
                              <a:gd name="T54" fmla="*/ 14478 w 76581"/>
                              <a:gd name="T55" fmla="*/ 15798 h 78384"/>
                              <a:gd name="T56" fmla="*/ 8382 w 76581"/>
                              <a:gd name="T57" fmla="*/ 26632 h 78384"/>
                              <a:gd name="T58" fmla="*/ 6477 w 76581"/>
                              <a:gd name="T59" fmla="*/ 33312 h 78384"/>
                              <a:gd name="T60" fmla="*/ 5080 w 76581"/>
                              <a:gd name="T61" fmla="*/ 33706 h 78384"/>
                              <a:gd name="T62" fmla="*/ 2286 w 76581"/>
                              <a:gd name="T63" fmla="*/ 31521 h 78384"/>
                              <a:gd name="T64" fmla="*/ 508 w 76581"/>
                              <a:gd name="T65" fmla="*/ 29273 h 78384"/>
                              <a:gd name="T66" fmla="*/ 0 w 76581"/>
                              <a:gd name="T67" fmla="*/ 26988 h 78384"/>
                              <a:gd name="T68" fmla="*/ 2032 w 76581"/>
                              <a:gd name="T69" fmla="*/ 19431 h 78384"/>
                              <a:gd name="T70" fmla="*/ 9652 w 76581"/>
                              <a:gd name="T71" fmla="*/ 8115 h 78384"/>
                              <a:gd name="T72" fmla="*/ 25400 w 76581"/>
                              <a:gd name="T73" fmla="*/ 102 h 78384"/>
                              <a:gd name="T74" fmla="*/ 0 w 76581"/>
                              <a:gd name="T75" fmla="*/ 0 h 78384"/>
                              <a:gd name="T76" fmla="*/ 76581 w 76581"/>
                              <a:gd name="T77" fmla="*/ 78384 h 78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6581" h="78384">
                                <a:moveTo>
                                  <a:pt x="25400" y="102"/>
                                </a:moveTo>
                                <a:cubicBezTo>
                                  <a:pt x="27940" y="0"/>
                                  <a:pt x="30353" y="470"/>
                                  <a:pt x="32766" y="1524"/>
                                </a:cubicBezTo>
                                <a:cubicBezTo>
                                  <a:pt x="35179" y="2565"/>
                                  <a:pt x="37338" y="4127"/>
                                  <a:pt x="39370" y="6197"/>
                                </a:cubicBezTo>
                                <a:cubicBezTo>
                                  <a:pt x="41148" y="7975"/>
                                  <a:pt x="42545" y="9855"/>
                                  <a:pt x="43688" y="11849"/>
                                </a:cubicBezTo>
                                <a:cubicBezTo>
                                  <a:pt x="44704" y="13843"/>
                                  <a:pt x="45339" y="15887"/>
                                  <a:pt x="45720" y="17958"/>
                                </a:cubicBezTo>
                                <a:cubicBezTo>
                                  <a:pt x="45974" y="20041"/>
                                  <a:pt x="45847" y="22161"/>
                                  <a:pt x="45339" y="24295"/>
                                </a:cubicBezTo>
                                <a:cubicBezTo>
                                  <a:pt x="44831" y="26441"/>
                                  <a:pt x="43942" y="28524"/>
                                  <a:pt x="42545" y="30569"/>
                                </a:cubicBezTo>
                                <a:lnTo>
                                  <a:pt x="42672" y="30645"/>
                                </a:lnTo>
                                <a:cubicBezTo>
                                  <a:pt x="44831" y="28905"/>
                                  <a:pt x="47117" y="27609"/>
                                  <a:pt x="49403" y="26759"/>
                                </a:cubicBezTo>
                                <a:cubicBezTo>
                                  <a:pt x="51816" y="25920"/>
                                  <a:pt x="54229" y="25502"/>
                                  <a:pt x="56515" y="25502"/>
                                </a:cubicBezTo>
                                <a:cubicBezTo>
                                  <a:pt x="58801" y="25502"/>
                                  <a:pt x="61087" y="25946"/>
                                  <a:pt x="63373" y="26847"/>
                                </a:cubicBezTo>
                                <a:cubicBezTo>
                                  <a:pt x="65532" y="27749"/>
                                  <a:pt x="67564" y="29095"/>
                                  <a:pt x="69342" y="30873"/>
                                </a:cubicBezTo>
                                <a:cubicBezTo>
                                  <a:pt x="71882" y="33465"/>
                                  <a:pt x="73787" y="36246"/>
                                  <a:pt x="74930" y="39230"/>
                                </a:cubicBezTo>
                                <a:cubicBezTo>
                                  <a:pt x="76200" y="42214"/>
                                  <a:pt x="76581" y="45300"/>
                                  <a:pt x="76454" y="48463"/>
                                </a:cubicBezTo>
                                <a:cubicBezTo>
                                  <a:pt x="76200" y="51638"/>
                                  <a:pt x="75311" y="54863"/>
                                  <a:pt x="73660" y="58141"/>
                                </a:cubicBezTo>
                                <a:cubicBezTo>
                                  <a:pt x="71882" y="61417"/>
                                  <a:pt x="69596" y="64617"/>
                                  <a:pt x="66421" y="67729"/>
                                </a:cubicBezTo>
                                <a:cubicBezTo>
                                  <a:pt x="64516" y="69621"/>
                                  <a:pt x="62611" y="71234"/>
                                  <a:pt x="60706" y="72580"/>
                                </a:cubicBezTo>
                                <a:cubicBezTo>
                                  <a:pt x="58674" y="73913"/>
                                  <a:pt x="56896" y="75019"/>
                                  <a:pt x="55245" y="75870"/>
                                </a:cubicBezTo>
                                <a:cubicBezTo>
                                  <a:pt x="53467" y="76733"/>
                                  <a:pt x="51943" y="77356"/>
                                  <a:pt x="50673" y="77749"/>
                                </a:cubicBezTo>
                                <a:cubicBezTo>
                                  <a:pt x="49403" y="78143"/>
                                  <a:pt x="48514" y="78346"/>
                                  <a:pt x="48133" y="78359"/>
                                </a:cubicBezTo>
                                <a:cubicBezTo>
                                  <a:pt x="47752" y="78384"/>
                                  <a:pt x="47371" y="78346"/>
                                  <a:pt x="46990" y="78257"/>
                                </a:cubicBezTo>
                                <a:cubicBezTo>
                                  <a:pt x="46736" y="78168"/>
                                  <a:pt x="46355" y="78015"/>
                                  <a:pt x="45974" y="77812"/>
                                </a:cubicBezTo>
                                <a:cubicBezTo>
                                  <a:pt x="45593" y="77609"/>
                                  <a:pt x="45212" y="77317"/>
                                  <a:pt x="44704" y="76949"/>
                                </a:cubicBezTo>
                                <a:cubicBezTo>
                                  <a:pt x="44196" y="76568"/>
                                  <a:pt x="43688" y="76073"/>
                                  <a:pt x="43053" y="75463"/>
                                </a:cubicBezTo>
                                <a:cubicBezTo>
                                  <a:pt x="42037" y="74409"/>
                                  <a:pt x="41402" y="73583"/>
                                  <a:pt x="41148" y="72961"/>
                                </a:cubicBezTo>
                                <a:cubicBezTo>
                                  <a:pt x="41021" y="72339"/>
                                  <a:pt x="41148" y="71844"/>
                                  <a:pt x="41529" y="71450"/>
                                </a:cubicBezTo>
                                <a:cubicBezTo>
                                  <a:pt x="41783" y="71183"/>
                                  <a:pt x="42545" y="70891"/>
                                  <a:pt x="43815" y="70561"/>
                                </a:cubicBezTo>
                                <a:cubicBezTo>
                                  <a:pt x="45085" y="70231"/>
                                  <a:pt x="46609" y="69723"/>
                                  <a:pt x="48387" y="69024"/>
                                </a:cubicBezTo>
                                <a:cubicBezTo>
                                  <a:pt x="50165" y="68326"/>
                                  <a:pt x="52070" y="67373"/>
                                  <a:pt x="54229" y="66180"/>
                                </a:cubicBezTo>
                                <a:cubicBezTo>
                                  <a:pt x="56261" y="64998"/>
                                  <a:pt x="58420" y="63385"/>
                                  <a:pt x="60452" y="61354"/>
                                </a:cubicBezTo>
                                <a:cubicBezTo>
                                  <a:pt x="62357" y="59372"/>
                                  <a:pt x="63881" y="57403"/>
                                  <a:pt x="64897" y="55410"/>
                                </a:cubicBezTo>
                                <a:cubicBezTo>
                                  <a:pt x="65913" y="53416"/>
                                  <a:pt x="66421" y="51473"/>
                                  <a:pt x="66548" y="49555"/>
                                </a:cubicBezTo>
                                <a:cubicBezTo>
                                  <a:pt x="66675" y="47637"/>
                                  <a:pt x="66294" y="45796"/>
                                  <a:pt x="65659" y="44056"/>
                                </a:cubicBezTo>
                                <a:cubicBezTo>
                                  <a:pt x="64897" y="42316"/>
                                  <a:pt x="63754" y="40716"/>
                                  <a:pt x="62357" y="39256"/>
                                </a:cubicBezTo>
                                <a:cubicBezTo>
                                  <a:pt x="60706" y="37655"/>
                                  <a:pt x="58928" y="36537"/>
                                  <a:pt x="57023" y="35902"/>
                                </a:cubicBezTo>
                                <a:cubicBezTo>
                                  <a:pt x="55118" y="35268"/>
                                  <a:pt x="53086" y="35103"/>
                                  <a:pt x="50927" y="35420"/>
                                </a:cubicBezTo>
                                <a:cubicBezTo>
                                  <a:pt x="48641" y="35737"/>
                                  <a:pt x="46482" y="36563"/>
                                  <a:pt x="44196" y="37884"/>
                                </a:cubicBezTo>
                                <a:cubicBezTo>
                                  <a:pt x="41783" y="39205"/>
                                  <a:pt x="39497" y="41021"/>
                                  <a:pt x="37211" y="43345"/>
                                </a:cubicBezTo>
                                <a:lnTo>
                                  <a:pt x="31623" y="48895"/>
                                </a:lnTo>
                                <a:cubicBezTo>
                                  <a:pt x="31369" y="49136"/>
                                  <a:pt x="31115" y="49314"/>
                                  <a:pt x="30734" y="49440"/>
                                </a:cubicBezTo>
                                <a:cubicBezTo>
                                  <a:pt x="30480" y="49555"/>
                                  <a:pt x="30099" y="49593"/>
                                  <a:pt x="29718" y="49517"/>
                                </a:cubicBezTo>
                                <a:cubicBezTo>
                                  <a:pt x="29337" y="49454"/>
                                  <a:pt x="28829" y="49288"/>
                                  <a:pt x="28321" y="49009"/>
                                </a:cubicBezTo>
                                <a:cubicBezTo>
                                  <a:pt x="27940" y="48742"/>
                                  <a:pt x="27305" y="48298"/>
                                  <a:pt x="26797" y="47689"/>
                                </a:cubicBezTo>
                                <a:cubicBezTo>
                                  <a:pt x="26162" y="47130"/>
                                  <a:pt x="25781" y="46621"/>
                                  <a:pt x="25527" y="46177"/>
                                </a:cubicBezTo>
                                <a:cubicBezTo>
                                  <a:pt x="25273" y="45720"/>
                                  <a:pt x="25019" y="45314"/>
                                  <a:pt x="25019" y="44932"/>
                                </a:cubicBezTo>
                                <a:cubicBezTo>
                                  <a:pt x="24892" y="44552"/>
                                  <a:pt x="24892" y="44208"/>
                                  <a:pt x="25019" y="43904"/>
                                </a:cubicBezTo>
                                <a:cubicBezTo>
                                  <a:pt x="25146" y="43599"/>
                                  <a:pt x="25400" y="43320"/>
                                  <a:pt x="25654" y="43052"/>
                                </a:cubicBezTo>
                                <a:lnTo>
                                  <a:pt x="30480" y="38112"/>
                                </a:lnTo>
                                <a:cubicBezTo>
                                  <a:pt x="32512" y="36195"/>
                                  <a:pt x="33909" y="34226"/>
                                  <a:pt x="34925" y="32194"/>
                                </a:cubicBezTo>
                                <a:cubicBezTo>
                                  <a:pt x="35941" y="30175"/>
                                  <a:pt x="36576" y="28168"/>
                                  <a:pt x="36703" y="26174"/>
                                </a:cubicBezTo>
                                <a:cubicBezTo>
                                  <a:pt x="36830" y="24181"/>
                                  <a:pt x="36576" y="22250"/>
                                  <a:pt x="35814" y="20383"/>
                                </a:cubicBezTo>
                                <a:cubicBezTo>
                                  <a:pt x="35052" y="18529"/>
                                  <a:pt x="33909" y="16789"/>
                                  <a:pt x="32385" y="15189"/>
                                </a:cubicBezTo>
                                <a:cubicBezTo>
                                  <a:pt x="31115" y="14021"/>
                                  <a:pt x="29845" y="13106"/>
                                  <a:pt x="28448" y="12420"/>
                                </a:cubicBezTo>
                                <a:cubicBezTo>
                                  <a:pt x="26924" y="11734"/>
                                  <a:pt x="25527" y="11379"/>
                                  <a:pt x="24003" y="11340"/>
                                </a:cubicBezTo>
                                <a:cubicBezTo>
                                  <a:pt x="22352" y="11316"/>
                                  <a:pt x="20828" y="11671"/>
                                  <a:pt x="19177" y="12395"/>
                                </a:cubicBezTo>
                                <a:cubicBezTo>
                                  <a:pt x="17526" y="13119"/>
                                  <a:pt x="16002" y="14262"/>
                                  <a:pt x="14478" y="15798"/>
                                </a:cubicBezTo>
                                <a:cubicBezTo>
                                  <a:pt x="12700" y="17487"/>
                                  <a:pt x="11430" y="19291"/>
                                  <a:pt x="10541" y="21221"/>
                                </a:cubicBezTo>
                                <a:cubicBezTo>
                                  <a:pt x="9652" y="23139"/>
                                  <a:pt x="8890" y="24943"/>
                                  <a:pt x="8382" y="26632"/>
                                </a:cubicBezTo>
                                <a:cubicBezTo>
                                  <a:pt x="7874" y="28321"/>
                                  <a:pt x="7493" y="29781"/>
                                  <a:pt x="7239" y="31026"/>
                                </a:cubicBezTo>
                                <a:cubicBezTo>
                                  <a:pt x="7112" y="32258"/>
                                  <a:pt x="6858" y="33020"/>
                                  <a:pt x="6477" y="33312"/>
                                </a:cubicBezTo>
                                <a:cubicBezTo>
                                  <a:pt x="6350" y="33515"/>
                                  <a:pt x="6096" y="33668"/>
                                  <a:pt x="5842" y="33756"/>
                                </a:cubicBezTo>
                                <a:cubicBezTo>
                                  <a:pt x="5588" y="33833"/>
                                  <a:pt x="5334" y="33820"/>
                                  <a:pt x="5080" y="33706"/>
                                </a:cubicBezTo>
                                <a:cubicBezTo>
                                  <a:pt x="4699" y="33591"/>
                                  <a:pt x="4318" y="33362"/>
                                  <a:pt x="3937" y="33007"/>
                                </a:cubicBezTo>
                                <a:cubicBezTo>
                                  <a:pt x="3429" y="32664"/>
                                  <a:pt x="2921" y="32169"/>
                                  <a:pt x="2286" y="31521"/>
                                </a:cubicBezTo>
                                <a:cubicBezTo>
                                  <a:pt x="1905" y="31090"/>
                                  <a:pt x="1524" y="30683"/>
                                  <a:pt x="1143" y="30328"/>
                                </a:cubicBezTo>
                                <a:cubicBezTo>
                                  <a:pt x="889" y="29959"/>
                                  <a:pt x="635" y="29604"/>
                                  <a:pt x="508" y="29273"/>
                                </a:cubicBezTo>
                                <a:cubicBezTo>
                                  <a:pt x="254" y="28943"/>
                                  <a:pt x="127" y="28613"/>
                                  <a:pt x="127" y="28295"/>
                                </a:cubicBezTo>
                                <a:cubicBezTo>
                                  <a:pt x="0" y="27965"/>
                                  <a:pt x="0" y="27533"/>
                                  <a:pt x="0" y="26988"/>
                                </a:cubicBezTo>
                                <a:cubicBezTo>
                                  <a:pt x="0" y="26429"/>
                                  <a:pt x="127" y="25464"/>
                                  <a:pt x="381" y="24104"/>
                                </a:cubicBezTo>
                                <a:cubicBezTo>
                                  <a:pt x="762" y="22733"/>
                                  <a:pt x="1270" y="21171"/>
                                  <a:pt x="2032" y="19431"/>
                                </a:cubicBezTo>
                                <a:cubicBezTo>
                                  <a:pt x="2794" y="17678"/>
                                  <a:pt x="3683" y="15824"/>
                                  <a:pt x="4953" y="13856"/>
                                </a:cubicBezTo>
                                <a:cubicBezTo>
                                  <a:pt x="6223" y="11887"/>
                                  <a:pt x="7874" y="9982"/>
                                  <a:pt x="9652" y="8115"/>
                                </a:cubicBezTo>
                                <a:cubicBezTo>
                                  <a:pt x="12319" y="5499"/>
                                  <a:pt x="14986" y="3530"/>
                                  <a:pt x="17653" y="2222"/>
                                </a:cubicBezTo>
                                <a:cubicBezTo>
                                  <a:pt x="20320" y="914"/>
                                  <a:pt x="22860" y="203"/>
                                  <a:pt x="25400" y="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8" name="Shape 6487"/>
                        <wps:cNvSpPr>
                          <a:spLocks/>
                        </wps:cNvSpPr>
                        <wps:spPr bwMode="auto">
                          <a:xfrm>
                            <a:off x="15666" y="9832"/>
                            <a:ext cx="323" cy="870"/>
                          </a:xfrm>
                          <a:custGeom>
                            <a:avLst/>
                            <a:gdLst>
                              <a:gd name="T0" fmla="*/ 25019 w 32258"/>
                              <a:gd name="T1" fmla="*/ 25 h 87038"/>
                              <a:gd name="T2" fmla="*/ 27559 w 32258"/>
                              <a:gd name="T3" fmla="*/ 1384 h 87038"/>
                              <a:gd name="T4" fmla="*/ 32258 w 32258"/>
                              <a:gd name="T5" fmla="*/ 6076 h 87038"/>
                              <a:gd name="T6" fmla="*/ 32258 w 32258"/>
                              <a:gd name="T7" fmla="*/ 20513 h 87038"/>
                              <a:gd name="T8" fmla="*/ 23749 w 32258"/>
                              <a:gd name="T9" fmla="*/ 12001 h 87038"/>
                              <a:gd name="T10" fmla="*/ 11303 w 32258"/>
                              <a:gd name="T11" fmla="*/ 24447 h 87038"/>
                              <a:gd name="T12" fmla="*/ 21336 w 32258"/>
                              <a:gd name="T13" fmla="*/ 38353 h 87038"/>
                              <a:gd name="T14" fmla="*/ 27559 w 32258"/>
                              <a:gd name="T15" fmla="*/ 48704 h 87038"/>
                              <a:gd name="T16" fmla="*/ 30607 w 32258"/>
                              <a:gd name="T17" fmla="*/ 56528 h 87038"/>
                              <a:gd name="T18" fmla="*/ 31877 w 32258"/>
                              <a:gd name="T19" fmla="*/ 62788 h 87038"/>
                              <a:gd name="T20" fmla="*/ 32258 w 32258"/>
                              <a:gd name="T21" fmla="*/ 62408 h 87038"/>
                              <a:gd name="T22" fmla="*/ 32258 w 32258"/>
                              <a:gd name="T23" fmla="*/ 74587 h 87038"/>
                              <a:gd name="T24" fmla="*/ 32131 w 32258"/>
                              <a:gd name="T25" fmla="*/ 74714 h 87038"/>
                              <a:gd name="T26" fmla="*/ 32258 w 32258"/>
                              <a:gd name="T27" fmla="*/ 74841 h 87038"/>
                              <a:gd name="T28" fmla="*/ 32258 w 32258"/>
                              <a:gd name="T29" fmla="*/ 87038 h 87038"/>
                              <a:gd name="T30" fmla="*/ 21717 w 32258"/>
                              <a:gd name="T31" fmla="*/ 76505 h 87038"/>
                              <a:gd name="T32" fmla="*/ 20701 w 32258"/>
                              <a:gd name="T33" fmla="*/ 74714 h 87038"/>
                              <a:gd name="T34" fmla="*/ 21590 w 32258"/>
                              <a:gd name="T35" fmla="*/ 73012 h 87038"/>
                              <a:gd name="T36" fmla="*/ 24384 w 32258"/>
                              <a:gd name="T37" fmla="*/ 70218 h 87038"/>
                              <a:gd name="T38" fmla="*/ 22987 w 32258"/>
                              <a:gd name="T39" fmla="*/ 62699 h 87038"/>
                              <a:gd name="T40" fmla="*/ 19177 w 32258"/>
                              <a:gd name="T41" fmla="*/ 53746 h 87038"/>
                              <a:gd name="T42" fmla="*/ 12192 w 32258"/>
                              <a:gd name="T43" fmla="*/ 42354 h 87038"/>
                              <a:gd name="T44" fmla="*/ 1270 w 32258"/>
                              <a:gd name="T45" fmla="*/ 27673 h 87038"/>
                              <a:gd name="T46" fmla="*/ 381 w 32258"/>
                              <a:gd name="T47" fmla="*/ 26327 h 87038"/>
                              <a:gd name="T48" fmla="*/ 0 w 32258"/>
                              <a:gd name="T49" fmla="*/ 25095 h 87038"/>
                              <a:gd name="T50" fmla="*/ 254 w 32258"/>
                              <a:gd name="T51" fmla="*/ 23964 h 87038"/>
                              <a:gd name="T52" fmla="*/ 889 w 32258"/>
                              <a:gd name="T53" fmla="*/ 22872 h 87038"/>
                              <a:gd name="T54" fmla="*/ 22733 w 32258"/>
                              <a:gd name="T55" fmla="*/ 1041 h 87038"/>
                              <a:gd name="T56" fmla="*/ 25019 w 32258"/>
                              <a:gd name="T57" fmla="*/ 25 h 87038"/>
                              <a:gd name="T58" fmla="*/ 0 w 32258"/>
                              <a:gd name="T59" fmla="*/ 0 h 87038"/>
                              <a:gd name="T60" fmla="*/ 32258 w 32258"/>
                              <a:gd name="T61" fmla="*/ 87038 h 87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2258" h="87038">
                                <a:moveTo>
                                  <a:pt x="25019" y="25"/>
                                </a:moveTo>
                                <a:cubicBezTo>
                                  <a:pt x="25908" y="63"/>
                                  <a:pt x="26670" y="508"/>
                                  <a:pt x="27559" y="1384"/>
                                </a:cubicBezTo>
                                <a:lnTo>
                                  <a:pt x="32258" y="6076"/>
                                </a:lnTo>
                                <a:lnTo>
                                  <a:pt x="32258" y="20513"/>
                                </a:lnTo>
                                <a:lnTo>
                                  <a:pt x="23749" y="12001"/>
                                </a:lnTo>
                                <a:lnTo>
                                  <a:pt x="11303" y="24447"/>
                                </a:lnTo>
                                <a:cubicBezTo>
                                  <a:pt x="15367" y="29807"/>
                                  <a:pt x="18796" y="34442"/>
                                  <a:pt x="21336" y="38353"/>
                                </a:cubicBezTo>
                                <a:cubicBezTo>
                                  <a:pt x="24003" y="42266"/>
                                  <a:pt x="26035" y="45720"/>
                                  <a:pt x="27559" y="48704"/>
                                </a:cubicBezTo>
                                <a:cubicBezTo>
                                  <a:pt x="29083" y="51688"/>
                                  <a:pt x="30099" y="54292"/>
                                  <a:pt x="30607" y="56528"/>
                                </a:cubicBezTo>
                                <a:cubicBezTo>
                                  <a:pt x="31242" y="58750"/>
                                  <a:pt x="31623" y="60833"/>
                                  <a:pt x="31877" y="62788"/>
                                </a:cubicBezTo>
                                <a:lnTo>
                                  <a:pt x="32258" y="62408"/>
                                </a:lnTo>
                                <a:lnTo>
                                  <a:pt x="32258" y="74587"/>
                                </a:lnTo>
                                <a:lnTo>
                                  <a:pt x="32131" y="74714"/>
                                </a:lnTo>
                                <a:lnTo>
                                  <a:pt x="32258" y="74841"/>
                                </a:lnTo>
                                <a:lnTo>
                                  <a:pt x="32258" y="87038"/>
                                </a:lnTo>
                                <a:lnTo>
                                  <a:pt x="21717" y="76505"/>
                                </a:lnTo>
                                <a:cubicBezTo>
                                  <a:pt x="20955" y="75781"/>
                                  <a:pt x="20701" y="75184"/>
                                  <a:pt x="20701" y="74714"/>
                                </a:cubicBezTo>
                                <a:cubicBezTo>
                                  <a:pt x="20701" y="74244"/>
                                  <a:pt x="20955" y="73672"/>
                                  <a:pt x="21590" y="73012"/>
                                </a:cubicBezTo>
                                <a:lnTo>
                                  <a:pt x="24384" y="70218"/>
                                </a:lnTo>
                                <a:cubicBezTo>
                                  <a:pt x="24257" y="67830"/>
                                  <a:pt x="23749" y="65315"/>
                                  <a:pt x="22987" y="62699"/>
                                </a:cubicBezTo>
                                <a:cubicBezTo>
                                  <a:pt x="22225" y="60083"/>
                                  <a:pt x="20955" y="57099"/>
                                  <a:pt x="19177" y="53746"/>
                                </a:cubicBezTo>
                                <a:cubicBezTo>
                                  <a:pt x="17399" y="50406"/>
                                  <a:pt x="15113" y="46596"/>
                                  <a:pt x="12192" y="42354"/>
                                </a:cubicBezTo>
                                <a:cubicBezTo>
                                  <a:pt x="9271" y="38100"/>
                                  <a:pt x="5588" y="33210"/>
                                  <a:pt x="1270" y="27673"/>
                                </a:cubicBezTo>
                                <a:cubicBezTo>
                                  <a:pt x="889" y="27203"/>
                                  <a:pt x="508" y="26759"/>
                                  <a:pt x="381" y="26327"/>
                                </a:cubicBezTo>
                                <a:cubicBezTo>
                                  <a:pt x="127" y="25882"/>
                                  <a:pt x="0" y="25476"/>
                                  <a:pt x="0" y="25095"/>
                                </a:cubicBezTo>
                                <a:cubicBezTo>
                                  <a:pt x="0" y="24714"/>
                                  <a:pt x="0" y="24346"/>
                                  <a:pt x="254" y="23964"/>
                                </a:cubicBezTo>
                                <a:cubicBezTo>
                                  <a:pt x="381" y="23584"/>
                                  <a:pt x="635" y="23216"/>
                                  <a:pt x="889" y="22872"/>
                                </a:cubicBezTo>
                                <a:lnTo>
                                  <a:pt x="22733" y="1041"/>
                                </a:lnTo>
                                <a:cubicBezTo>
                                  <a:pt x="23495" y="330"/>
                                  <a:pt x="24257" y="0"/>
                                  <a:pt x="25019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9" name="Shape 6488"/>
                        <wps:cNvSpPr>
                          <a:spLocks/>
                        </wps:cNvSpPr>
                        <wps:spPr bwMode="auto">
                          <a:xfrm>
                            <a:off x="15989" y="10580"/>
                            <a:ext cx="134" cy="196"/>
                          </a:xfrm>
                          <a:custGeom>
                            <a:avLst/>
                            <a:gdLst>
                              <a:gd name="T0" fmla="*/ 0 w 13462"/>
                              <a:gd name="T1" fmla="*/ 0 h 19558"/>
                              <a:gd name="T2" fmla="*/ 13081 w 13462"/>
                              <a:gd name="T3" fmla="*/ 13055 h 19558"/>
                              <a:gd name="T4" fmla="*/ 13462 w 13462"/>
                              <a:gd name="T5" fmla="*/ 13690 h 19558"/>
                              <a:gd name="T6" fmla="*/ 13335 w 13462"/>
                              <a:gd name="T7" fmla="*/ 14529 h 19558"/>
                              <a:gd name="T8" fmla="*/ 12573 w 13462"/>
                              <a:gd name="T9" fmla="*/ 15684 h 19558"/>
                              <a:gd name="T10" fmla="*/ 11303 w 13462"/>
                              <a:gd name="T11" fmla="*/ 17170 h 19558"/>
                              <a:gd name="T12" fmla="*/ 9652 w 13462"/>
                              <a:gd name="T13" fmla="*/ 18579 h 19558"/>
                              <a:gd name="T14" fmla="*/ 8509 w 13462"/>
                              <a:gd name="T15" fmla="*/ 19329 h 19558"/>
                              <a:gd name="T16" fmla="*/ 7620 w 13462"/>
                              <a:gd name="T17" fmla="*/ 19520 h 19558"/>
                              <a:gd name="T18" fmla="*/ 6985 w 13462"/>
                              <a:gd name="T19" fmla="*/ 19176 h 19558"/>
                              <a:gd name="T20" fmla="*/ 0 w 13462"/>
                              <a:gd name="T21" fmla="*/ 12197 h 19558"/>
                              <a:gd name="T22" fmla="*/ 0 w 13462"/>
                              <a:gd name="T23" fmla="*/ 0 h 19558"/>
                              <a:gd name="T24" fmla="*/ 0 w 13462"/>
                              <a:gd name="T25" fmla="*/ 0 h 19558"/>
                              <a:gd name="T26" fmla="*/ 13462 w 13462"/>
                              <a:gd name="T27" fmla="*/ 19558 h 19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462" h="19558">
                                <a:moveTo>
                                  <a:pt x="0" y="0"/>
                                </a:moveTo>
                                <a:lnTo>
                                  <a:pt x="13081" y="13055"/>
                                </a:lnTo>
                                <a:cubicBezTo>
                                  <a:pt x="13335" y="13258"/>
                                  <a:pt x="13462" y="13474"/>
                                  <a:pt x="13462" y="13690"/>
                                </a:cubicBezTo>
                                <a:cubicBezTo>
                                  <a:pt x="13462" y="13906"/>
                                  <a:pt x="13462" y="14185"/>
                                  <a:pt x="13335" y="14529"/>
                                </a:cubicBezTo>
                                <a:cubicBezTo>
                                  <a:pt x="13081" y="14859"/>
                                  <a:pt x="12954" y="15239"/>
                                  <a:pt x="12573" y="15684"/>
                                </a:cubicBezTo>
                                <a:cubicBezTo>
                                  <a:pt x="12319" y="16116"/>
                                  <a:pt x="11811" y="16611"/>
                                  <a:pt x="11303" y="17170"/>
                                </a:cubicBezTo>
                                <a:cubicBezTo>
                                  <a:pt x="10668" y="17780"/>
                                  <a:pt x="10160" y="18249"/>
                                  <a:pt x="9652" y="18579"/>
                                </a:cubicBezTo>
                                <a:cubicBezTo>
                                  <a:pt x="9271" y="18923"/>
                                  <a:pt x="8890" y="19164"/>
                                  <a:pt x="8509" y="19329"/>
                                </a:cubicBezTo>
                                <a:cubicBezTo>
                                  <a:pt x="8128" y="19482"/>
                                  <a:pt x="7874" y="19558"/>
                                  <a:pt x="7620" y="19520"/>
                                </a:cubicBezTo>
                                <a:cubicBezTo>
                                  <a:pt x="7366" y="19494"/>
                                  <a:pt x="7239" y="19379"/>
                                  <a:pt x="6985" y="19176"/>
                                </a:cubicBezTo>
                                <a:lnTo>
                                  <a:pt x="0" y="1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0" name="Shape 6489"/>
                        <wps:cNvSpPr>
                          <a:spLocks/>
                        </wps:cNvSpPr>
                        <wps:spPr bwMode="auto">
                          <a:xfrm>
                            <a:off x="15989" y="9892"/>
                            <a:ext cx="372" cy="685"/>
                          </a:xfrm>
                          <a:custGeom>
                            <a:avLst/>
                            <a:gdLst>
                              <a:gd name="T0" fmla="*/ 0 w 37259"/>
                              <a:gd name="T1" fmla="*/ 0 h 68511"/>
                              <a:gd name="T2" fmla="*/ 28194 w 37259"/>
                              <a:gd name="T3" fmla="*/ 28150 h 68511"/>
                              <a:gd name="T4" fmla="*/ 33655 w 37259"/>
                              <a:gd name="T5" fmla="*/ 22689 h 68511"/>
                              <a:gd name="T6" fmla="*/ 35306 w 37259"/>
                              <a:gd name="T7" fmla="*/ 21724 h 68511"/>
                              <a:gd name="T8" fmla="*/ 37084 w 37259"/>
                              <a:gd name="T9" fmla="*/ 22778 h 68511"/>
                              <a:gd name="T10" fmla="*/ 37259 w 37259"/>
                              <a:gd name="T11" fmla="*/ 22953 h 68511"/>
                              <a:gd name="T12" fmla="*/ 37259 w 37259"/>
                              <a:gd name="T13" fmla="*/ 35167 h 68511"/>
                              <a:gd name="T14" fmla="*/ 35306 w 37259"/>
                              <a:gd name="T15" fmla="*/ 33218 h 68511"/>
                              <a:gd name="T16" fmla="*/ 0 w 37259"/>
                              <a:gd name="T17" fmla="*/ 68511 h 68511"/>
                              <a:gd name="T18" fmla="*/ 0 w 37259"/>
                              <a:gd name="T19" fmla="*/ 56332 h 68511"/>
                              <a:gd name="T20" fmla="*/ 20955 w 37259"/>
                              <a:gd name="T21" fmla="*/ 35402 h 68511"/>
                              <a:gd name="T22" fmla="*/ 0 w 37259"/>
                              <a:gd name="T23" fmla="*/ 14438 h 68511"/>
                              <a:gd name="T24" fmla="*/ 0 w 37259"/>
                              <a:gd name="T25" fmla="*/ 0 h 68511"/>
                              <a:gd name="T26" fmla="*/ 0 w 37259"/>
                              <a:gd name="T27" fmla="*/ 0 h 68511"/>
                              <a:gd name="T28" fmla="*/ 37259 w 37259"/>
                              <a:gd name="T29" fmla="*/ 68511 h 68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259" h="68511">
                                <a:moveTo>
                                  <a:pt x="0" y="0"/>
                                </a:moveTo>
                                <a:lnTo>
                                  <a:pt x="28194" y="28150"/>
                                </a:lnTo>
                                <a:lnTo>
                                  <a:pt x="33655" y="22689"/>
                                </a:lnTo>
                                <a:cubicBezTo>
                                  <a:pt x="34290" y="22080"/>
                                  <a:pt x="34798" y="21762"/>
                                  <a:pt x="35306" y="21724"/>
                                </a:cubicBezTo>
                                <a:cubicBezTo>
                                  <a:pt x="35814" y="21699"/>
                                  <a:pt x="36449" y="22054"/>
                                  <a:pt x="37084" y="22778"/>
                                </a:cubicBezTo>
                                <a:lnTo>
                                  <a:pt x="37259" y="22953"/>
                                </a:lnTo>
                                <a:lnTo>
                                  <a:pt x="37259" y="35167"/>
                                </a:lnTo>
                                <a:lnTo>
                                  <a:pt x="35306" y="33218"/>
                                </a:lnTo>
                                <a:lnTo>
                                  <a:pt x="0" y="68511"/>
                                </a:lnTo>
                                <a:lnTo>
                                  <a:pt x="0" y="56332"/>
                                </a:lnTo>
                                <a:lnTo>
                                  <a:pt x="20955" y="35402"/>
                                </a:lnTo>
                                <a:lnTo>
                                  <a:pt x="0" y="14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1" name="Shape 6490"/>
                        <wps:cNvSpPr>
                          <a:spLocks/>
                        </wps:cNvSpPr>
                        <wps:spPr bwMode="auto">
                          <a:xfrm>
                            <a:off x="16136" y="9430"/>
                            <a:ext cx="225" cy="561"/>
                          </a:xfrm>
                          <a:custGeom>
                            <a:avLst/>
                            <a:gdLst>
                              <a:gd name="T0" fmla="*/ 22527 w 22527"/>
                              <a:gd name="T1" fmla="*/ 0 h 56087"/>
                              <a:gd name="T2" fmla="*/ 22527 w 22527"/>
                              <a:gd name="T3" fmla="*/ 9344 h 56087"/>
                              <a:gd name="T4" fmla="*/ 13462 w 22527"/>
                              <a:gd name="T5" fmla="*/ 13124 h 56087"/>
                              <a:gd name="T6" fmla="*/ 9779 w 22527"/>
                              <a:gd name="T7" fmla="*/ 18827 h 56087"/>
                              <a:gd name="T8" fmla="*/ 9017 w 22527"/>
                              <a:gd name="T9" fmla="*/ 24872 h 56087"/>
                              <a:gd name="T10" fmla="*/ 10795 w 22527"/>
                              <a:gd name="T11" fmla="*/ 30853 h 56087"/>
                              <a:gd name="T12" fmla="*/ 14605 w 22527"/>
                              <a:gd name="T13" fmla="*/ 36289 h 56087"/>
                              <a:gd name="T14" fmla="*/ 22527 w 22527"/>
                              <a:gd name="T15" fmla="*/ 28377 h 56087"/>
                              <a:gd name="T16" fmla="*/ 22527 w 22527"/>
                              <a:gd name="T17" fmla="*/ 38860 h 56087"/>
                              <a:gd name="T18" fmla="*/ 19812 w 22527"/>
                              <a:gd name="T19" fmla="*/ 41572 h 56087"/>
                              <a:gd name="T20" fmla="*/ 22527 w 22527"/>
                              <a:gd name="T21" fmla="*/ 43728 h 56087"/>
                              <a:gd name="T22" fmla="*/ 22527 w 22527"/>
                              <a:gd name="T23" fmla="*/ 56087 h 56087"/>
                              <a:gd name="T24" fmla="*/ 21717 w 22527"/>
                              <a:gd name="T25" fmla="*/ 55859 h 56087"/>
                              <a:gd name="T26" fmla="*/ 11176 w 22527"/>
                              <a:gd name="T27" fmla="*/ 47782 h 56087"/>
                              <a:gd name="T28" fmla="*/ 3302 w 22527"/>
                              <a:gd name="T29" fmla="*/ 37356 h 56087"/>
                              <a:gd name="T30" fmla="*/ 254 w 22527"/>
                              <a:gd name="T31" fmla="*/ 26726 h 56087"/>
                              <a:gd name="T32" fmla="*/ 1905 w 22527"/>
                              <a:gd name="T33" fmla="*/ 16439 h 56087"/>
                              <a:gd name="T34" fmla="*/ 8255 w 22527"/>
                              <a:gd name="T35" fmla="*/ 7117 h 56087"/>
                              <a:gd name="T36" fmla="*/ 17526 w 22527"/>
                              <a:gd name="T37" fmla="*/ 716 h 56087"/>
                              <a:gd name="T38" fmla="*/ 22527 w 22527"/>
                              <a:gd name="T39" fmla="*/ 0 h 56087"/>
                              <a:gd name="T40" fmla="*/ 0 w 22527"/>
                              <a:gd name="T41" fmla="*/ 0 h 56087"/>
                              <a:gd name="T42" fmla="*/ 22527 w 22527"/>
                              <a:gd name="T43" fmla="*/ 56087 h 56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527" h="56087">
                                <a:moveTo>
                                  <a:pt x="22527" y="0"/>
                                </a:moveTo>
                                <a:lnTo>
                                  <a:pt x="22527" y="9344"/>
                                </a:lnTo>
                                <a:lnTo>
                                  <a:pt x="13462" y="13124"/>
                                </a:lnTo>
                                <a:cubicBezTo>
                                  <a:pt x="11684" y="14902"/>
                                  <a:pt x="10414" y="16808"/>
                                  <a:pt x="9779" y="18827"/>
                                </a:cubicBezTo>
                                <a:cubicBezTo>
                                  <a:pt x="9144" y="20846"/>
                                  <a:pt x="8890" y="22865"/>
                                  <a:pt x="9017" y="24872"/>
                                </a:cubicBezTo>
                                <a:cubicBezTo>
                                  <a:pt x="9271" y="26891"/>
                                  <a:pt x="9779" y="28885"/>
                                  <a:pt x="10795" y="30853"/>
                                </a:cubicBezTo>
                                <a:cubicBezTo>
                                  <a:pt x="11811" y="32822"/>
                                  <a:pt x="13081" y="34638"/>
                                  <a:pt x="14605" y="36289"/>
                                </a:cubicBezTo>
                                <a:lnTo>
                                  <a:pt x="22527" y="28377"/>
                                </a:lnTo>
                                <a:lnTo>
                                  <a:pt x="22527" y="38860"/>
                                </a:lnTo>
                                <a:lnTo>
                                  <a:pt x="19812" y="41572"/>
                                </a:lnTo>
                                <a:lnTo>
                                  <a:pt x="22527" y="43728"/>
                                </a:lnTo>
                                <a:lnTo>
                                  <a:pt x="22527" y="56087"/>
                                </a:lnTo>
                                <a:lnTo>
                                  <a:pt x="21717" y="55859"/>
                                </a:lnTo>
                                <a:cubicBezTo>
                                  <a:pt x="18161" y="54018"/>
                                  <a:pt x="14732" y="51326"/>
                                  <a:pt x="11176" y="47782"/>
                                </a:cubicBezTo>
                                <a:cubicBezTo>
                                  <a:pt x="7747" y="44404"/>
                                  <a:pt x="5207" y="40925"/>
                                  <a:pt x="3302" y="37356"/>
                                </a:cubicBezTo>
                                <a:cubicBezTo>
                                  <a:pt x="1524" y="33800"/>
                                  <a:pt x="508" y="30244"/>
                                  <a:pt x="254" y="26726"/>
                                </a:cubicBezTo>
                                <a:cubicBezTo>
                                  <a:pt x="0" y="23208"/>
                                  <a:pt x="508" y="19779"/>
                                  <a:pt x="1905" y="16439"/>
                                </a:cubicBezTo>
                                <a:cubicBezTo>
                                  <a:pt x="3175" y="13112"/>
                                  <a:pt x="5334" y="10000"/>
                                  <a:pt x="8255" y="7117"/>
                                </a:cubicBezTo>
                                <a:cubicBezTo>
                                  <a:pt x="11303" y="4031"/>
                                  <a:pt x="14351" y="1898"/>
                                  <a:pt x="17526" y="716"/>
                                </a:cubicBez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2" name="Shape 6491"/>
                        <wps:cNvSpPr>
                          <a:spLocks/>
                        </wps:cNvSpPr>
                        <wps:spPr bwMode="auto">
                          <a:xfrm>
                            <a:off x="16361" y="10122"/>
                            <a:ext cx="179" cy="238"/>
                          </a:xfrm>
                          <a:custGeom>
                            <a:avLst/>
                            <a:gdLst>
                              <a:gd name="T0" fmla="*/ 0 w 17859"/>
                              <a:gd name="T1" fmla="*/ 0 h 23829"/>
                              <a:gd name="T2" fmla="*/ 17351 w 17859"/>
                              <a:gd name="T3" fmla="*/ 17339 h 23829"/>
                              <a:gd name="T4" fmla="*/ 17732 w 17859"/>
                              <a:gd name="T5" fmla="*/ 17974 h 23829"/>
                              <a:gd name="T6" fmla="*/ 17605 w 17859"/>
                              <a:gd name="T7" fmla="*/ 18800 h 23829"/>
                              <a:gd name="T8" fmla="*/ 16843 w 17859"/>
                              <a:gd name="T9" fmla="*/ 20006 h 23829"/>
                              <a:gd name="T10" fmla="*/ 15446 w 17859"/>
                              <a:gd name="T11" fmla="*/ 21530 h 23829"/>
                              <a:gd name="T12" fmla="*/ 13922 w 17859"/>
                              <a:gd name="T13" fmla="*/ 22889 h 23829"/>
                              <a:gd name="T14" fmla="*/ 12779 w 17859"/>
                              <a:gd name="T15" fmla="*/ 23600 h 23829"/>
                              <a:gd name="T16" fmla="*/ 11890 w 17859"/>
                              <a:gd name="T17" fmla="*/ 23803 h 23829"/>
                              <a:gd name="T18" fmla="*/ 11255 w 17859"/>
                              <a:gd name="T19" fmla="*/ 23447 h 23829"/>
                              <a:gd name="T20" fmla="*/ 0 w 17859"/>
                              <a:gd name="T21" fmla="*/ 12214 h 23829"/>
                              <a:gd name="T22" fmla="*/ 0 w 17859"/>
                              <a:gd name="T23" fmla="*/ 0 h 23829"/>
                              <a:gd name="T24" fmla="*/ 0 w 17859"/>
                              <a:gd name="T25" fmla="*/ 0 h 23829"/>
                              <a:gd name="T26" fmla="*/ 17859 w 17859"/>
                              <a:gd name="T27" fmla="*/ 23829 h 23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859" h="23829">
                                <a:moveTo>
                                  <a:pt x="0" y="0"/>
                                </a:moveTo>
                                <a:lnTo>
                                  <a:pt x="17351" y="17339"/>
                                </a:lnTo>
                                <a:cubicBezTo>
                                  <a:pt x="17605" y="17542"/>
                                  <a:pt x="17732" y="17758"/>
                                  <a:pt x="17732" y="17974"/>
                                </a:cubicBezTo>
                                <a:cubicBezTo>
                                  <a:pt x="17859" y="18190"/>
                                  <a:pt x="17732" y="18469"/>
                                  <a:pt x="17605" y="18800"/>
                                </a:cubicBezTo>
                                <a:cubicBezTo>
                                  <a:pt x="17478" y="19142"/>
                                  <a:pt x="17224" y="19536"/>
                                  <a:pt x="16843" y="20006"/>
                                </a:cubicBezTo>
                                <a:cubicBezTo>
                                  <a:pt x="16462" y="20463"/>
                                  <a:pt x="15954" y="20984"/>
                                  <a:pt x="15446" y="21530"/>
                                </a:cubicBezTo>
                                <a:cubicBezTo>
                                  <a:pt x="14938" y="22114"/>
                                  <a:pt x="14430" y="22571"/>
                                  <a:pt x="13922" y="22889"/>
                                </a:cubicBezTo>
                                <a:cubicBezTo>
                                  <a:pt x="13541" y="23206"/>
                                  <a:pt x="13160" y="23447"/>
                                  <a:pt x="12779" y="23600"/>
                                </a:cubicBezTo>
                                <a:cubicBezTo>
                                  <a:pt x="12398" y="23765"/>
                                  <a:pt x="12144" y="23829"/>
                                  <a:pt x="11890" y="23803"/>
                                </a:cubicBezTo>
                                <a:cubicBezTo>
                                  <a:pt x="11636" y="23778"/>
                                  <a:pt x="11509" y="23664"/>
                                  <a:pt x="11255" y="23447"/>
                                </a:cubicBezTo>
                                <a:lnTo>
                                  <a:pt x="0" y="12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3" name="Shape 6492"/>
                        <wps:cNvSpPr>
                          <a:spLocks/>
                        </wps:cNvSpPr>
                        <wps:spPr bwMode="auto">
                          <a:xfrm>
                            <a:off x="16361" y="9696"/>
                            <a:ext cx="406" cy="323"/>
                          </a:xfrm>
                          <a:custGeom>
                            <a:avLst/>
                            <a:gdLst>
                              <a:gd name="T0" fmla="*/ 35258 w 40592"/>
                              <a:gd name="T1" fmla="*/ 51 h 32309"/>
                              <a:gd name="T2" fmla="*/ 36020 w 40592"/>
                              <a:gd name="T3" fmla="*/ 140 h 32309"/>
                              <a:gd name="T4" fmla="*/ 37036 w 40592"/>
                              <a:gd name="T5" fmla="*/ 801 h 32309"/>
                              <a:gd name="T6" fmla="*/ 38433 w 40592"/>
                              <a:gd name="T7" fmla="*/ 2058 h 32309"/>
                              <a:gd name="T8" fmla="*/ 39449 w 40592"/>
                              <a:gd name="T9" fmla="*/ 3087 h 32309"/>
                              <a:gd name="T10" fmla="*/ 40084 w 40592"/>
                              <a:gd name="T11" fmla="*/ 3937 h 32309"/>
                              <a:gd name="T12" fmla="*/ 40465 w 40592"/>
                              <a:gd name="T13" fmla="*/ 4750 h 32309"/>
                              <a:gd name="T14" fmla="*/ 40592 w 40592"/>
                              <a:gd name="T15" fmla="*/ 5639 h 32309"/>
                              <a:gd name="T16" fmla="*/ 39957 w 40592"/>
                              <a:gd name="T17" fmla="*/ 7849 h 32309"/>
                              <a:gd name="T18" fmla="*/ 37925 w 40592"/>
                              <a:gd name="T19" fmla="*/ 11977 h 32309"/>
                              <a:gd name="T20" fmla="*/ 34496 w 40592"/>
                              <a:gd name="T21" fmla="*/ 17259 h 32309"/>
                              <a:gd name="T22" fmla="*/ 29670 w 40592"/>
                              <a:gd name="T23" fmla="*/ 22937 h 32309"/>
                              <a:gd name="T24" fmla="*/ 19764 w 40592"/>
                              <a:gd name="T25" fmla="*/ 30074 h 32309"/>
                              <a:gd name="T26" fmla="*/ 9604 w 40592"/>
                              <a:gd name="T27" fmla="*/ 32195 h 32309"/>
                              <a:gd name="T28" fmla="*/ 0 w 40592"/>
                              <a:gd name="T29" fmla="*/ 29501 h 32309"/>
                              <a:gd name="T30" fmla="*/ 0 w 40592"/>
                              <a:gd name="T31" fmla="*/ 17142 h 32309"/>
                              <a:gd name="T32" fmla="*/ 3889 w 40592"/>
                              <a:gd name="T33" fmla="*/ 20231 h 32309"/>
                              <a:gd name="T34" fmla="*/ 10620 w 40592"/>
                              <a:gd name="T35" fmla="*/ 22530 h 32309"/>
                              <a:gd name="T36" fmla="*/ 17478 w 40592"/>
                              <a:gd name="T37" fmla="*/ 21425 h 32309"/>
                              <a:gd name="T38" fmla="*/ 24463 w 40592"/>
                              <a:gd name="T39" fmla="*/ 16409 h 32309"/>
                              <a:gd name="T40" fmla="*/ 29035 w 40592"/>
                              <a:gd name="T41" fmla="*/ 10947 h 32309"/>
                              <a:gd name="T42" fmla="*/ 31829 w 40592"/>
                              <a:gd name="T43" fmla="*/ 6135 h 32309"/>
                              <a:gd name="T44" fmla="*/ 33353 w 40592"/>
                              <a:gd name="T45" fmla="*/ 2464 h 32309"/>
                              <a:gd name="T46" fmla="*/ 34496 w 40592"/>
                              <a:gd name="T47" fmla="*/ 457 h 32309"/>
                              <a:gd name="T48" fmla="*/ 35258 w 40592"/>
                              <a:gd name="T49" fmla="*/ 51 h 32309"/>
                              <a:gd name="T50" fmla="*/ 0 w 40592"/>
                              <a:gd name="T51" fmla="*/ 0 h 32309"/>
                              <a:gd name="T52" fmla="*/ 40592 w 40592"/>
                              <a:gd name="T53" fmla="*/ 32309 h 3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92" h="32309">
                                <a:moveTo>
                                  <a:pt x="35258" y="51"/>
                                </a:moveTo>
                                <a:cubicBezTo>
                                  <a:pt x="35512" y="0"/>
                                  <a:pt x="35766" y="26"/>
                                  <a:pt x="36020" y="140"/>
                                </a:cubicBezTo>
                                <a:cubicBezTo>
                                  <a:pt x="36274" y="254"/>
                                  <a:pt x="36655" y="483"/>
                                  <a:pt x="37036" y="801"/>
                                </a:cubicBezTo>
                                <a:cubicBezTo>
                                  <a:pt x="37544" y="1118"/>
                                  <a:pt x="37925" y="1537"/>
                                  <a:pt x="38433" y="2058"/>
                                </a:cubicBezTo>
                                <a:cubicBezTo>
                                  <a:pt x="38814" y="2439"/>
                                  <a:pt x="39195" y="2782"/>
                                  <a:pt x="39449" y="3087"/>
                                </a:cubicBezTo>
                                <a:cubicBezTo>
                                  <a:pt x="39703" y="3391"/>
                                  <a:pt x="39830" y="3683"/>
                                  <a:pt x="40084" y="3937"/>
                                </a:cubicBezTo>
                                <a:cubicBezTo>
                                  <a:pt x="40211" y="4204"/>
                                  <a:pt x="40338" y="4471"/>
                                  <a:pt x="40465" y="4750"/>
                                </a:cubicBezTo>
                                <a:cubicBezTo>
                                  <a:pt x="40465" y="5030"/>
                                  <a:pt x="40592" y="5321"/>
                                  <a:pt x="40592" y="5639"/>
                                </a:cubicBezTo>
                                <a:cubicBezTo>
                                  <a:pt x="40592" y="5969"/>
                                  <a:pt x="40338" y="6693"/>
                                  <a:pt x="39957" y="7849"/>
                                </a:cubicBezTo>
                                <a:cubicBezTo>
                                  <a:pt x="39449" y="9005"/>
                                  <a:pt x="38814" y="10376"/>
                                  <a:pt x="37925" y="11977"/>
                                </a:cubicBezTo>
                                <a:cubicBezTo>
                                  <a:pt x="37036" y="13577"/>
                                  <a:pt x="35893" y="15342"/>
                                  <a:pt x="34496" y="17259"/>
                                </a:cubicBezTo>
                                <a:cubicBezTo>
                                  <a:pt x="33099" y="19177"/>
                                  <a:pt x="31575" y="21069"/>
                                  <a:pt x="29670" y="22937"/>
                                </a:cubicBezTo>
                                <a:cubicBezTo>
                                  <a:pt x="26368" y="26175"/>
                                  <a:pt x="23193" y="28550"/>
                                  <a:pt x="19764" y="30074"/>
                                </a:cubicBezTo>
                                <a:cubicBezTo>
                                  <a:pt x="16462" y="31610"/>
                                  <a:pt x="13033" y="32309"/>
                                  <a:pt x="9604" y="32195"/>
                                </a:cubicBezTo>
                                <a:lnTo>
                                  <a:pt x="0" y="29501"/>
                                </a:lnTo>
                                <a:lnTo>
                                  <a:pt x="0" y="17142"/>
                                </a:lnTo>
                                <a:lnTo>
                                  <a:pt x="3889" y="20231"/>
                                </a:lnTo>
                                <a:cubicBezTo>
                                  <a:pt x="6048" y="21540"/>
                                  <a:pt x="8334" y="22302"/>
                                  <a:pt x="10620" y="22530"/>
                                </a:cubicBezTo>
                                <a:cubicBezTo>
                                  <a:pt x="12906" y="22759"/>
                                  <a:pt x="15192" y="22390"/>
                                  <a:pt x="17478" y="21425"/>
                                </a:cubicBezTo>
                                <a:cubicBezTo>
                                  <a:pt x="19764" y="20448"/>
                                  <a:pt x="22050" y="18783"/>
                                  <a:pt x="24463" y="16409"/>
                                </a:cubicBezTo>
                                <a:cubicBezTo>
                                  <a:pt x="26368" y="14542"/>
                                  <a:pt x="27892" y="12726"/>
                                  <a:pt x="29035" y="10947"/>
                                </a:cubicBezTo>
                                <a:cubicBezTo>
                                  <a:pt x="30178" y="9182"/>
                                  <a:pt x="31067" y="7569"/>
                                  <a:pt x="31829" y="6135"/>
                                </a:cubicBezTo>
                                <a:cubicBezTo>
                                  <a:pt x="32464" y="4687"/>
                                  <a:pt x="32972" y="3467"/>
                                  <a:pt x="33353" y="2464"/>
                                </a:cubicBezTo>
                                <a:cubicBezTo>
                                  <a:pt x="33734" y="1474"/>
                                  <a:pt x="34115" y="801"/>
                                  <a:pt x="34496" y="457"/>
                                </a:cubicBezTo>
                                <a:cubicBezTo>
                                  <a:pt x="34750" y="254"/>
                                  <a:pt x="34877" y="115"/>
                                  <a:pt x="35258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4" name="Shape 6493"/>
                        <wps:cNvSpPr>
                          <a:spLocks/>
                        </wps:cNvSpPr>
                        <wps:spPr bwMode="auto">
                          <a:xfrm>
                            <a:off x="16361" y="9424"/>
                            <a:ext cx="246" cy="395"/>
                          </a:xfrm>
                          <a:custGeom>
                            <a:avLst/>
                            <a:gdLst>
                              <a:gd name="T0" fmla="*/ 4397 w 24590"/>
                              <a:gd name="T1" fmla="*/ 0 h 39490"/>
                              <a:gd name="T2" fmla="*/ 13414 w 24590"/>
                              <a:gd name="T3" fmla="*/ 2807 h 39490"/>
                              <a:gd name="T4" fmla="*/ 21542 w 24590"/>
                              <a:gd name="T5" fmla="*/ 9055 h 39490"/>
                              <a:gd name="T6" fmla="*/ 22939 w 24590"/>
                              <a:gd name="T7" fmla="*/ 10364 h 39490"/>
                              <a:gd name="T8" fmla="*/ 24463 w 24590"/>
                              <a:gd name="T9" fmla="*/ 13653 h 39490"/>
                              <a:gd name="T10" fmla="*/ 23193 w 24590"/>
                              <a:gd name="T11" fmla="*/ 16320 h 39490"/>
                              <a:gd name="T12" fmla="*/ 0 w 24590"/>
                              <a:gd name="T13" fmla="*/ 39490 h 39490"/>
                              <a:gd name="T14" fmla="*/ 0 w 24590"/>
                              <a:gd name="T15" fmla="*/ 29007 h 39490"/>
                              <a:gd name="T16" fmla="*/ 13541 w 24590"/>
                              <a:gd name="T17" fmla="*/ 15482 h 39490"/>
                              <a:gd name="T18" fmla="*/ 2111 w 24590"/>
                              <a:gd name="T19" fmla="*/ 9093 h 39490"/>
                              <a:gd name="T20" fmla="*/ 0 w 24590"/>
                              <a:gd name="T21" fmla="*/ 9974 h 39490"/>
                              <a:gd name="T22" fmla="*/ 0 w 24590"/>
                              <a:gd name="T23" fmla="*/ 630 h 39490"/>
                              <a:gd name="T24" fmla="*/ 4397 w 24590"/>
                              <a:gd name="T25" fmla="*/ 0 h 39490"/>
                              <a:gd name="T26" fmla="*/ 0 w 24590"/>
                              <a:gd name="T27" fmla="*/ 0 h 39490"/>
                              <a:gd name="T28" fmla="*/ 24590 w 24590"/>
                              <a:gd name="T29" fmla="*/ 39490 h 39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90" h="39490">
                                <a:moveTo>
                                  <a:pt x="4397" y="0"/>
                                </a:moveTo>
                                <a:cubicBezTo>
                                  <a:pt x="7445" y="267"/>
                                  <a:pt x="10493" y="1207"/>
                                  <a:pt x="13414" y="2807"/>
                                </a:cubicBezTo>
                                <a:cubicBezTo>
                                  <a:pt x="16335" y="4420"/>
                                  <a:pt x="19002" y="6490"/>
                                  <a:pt x="21542" y="9055"/>
                                </a:cubicBezTo>
                                <a:lnTo>
                                  <a:pt x="22939" y="10364"/>
                                </a:lnTo>
                                <a:cubicBezTo>
                                  <a:pt x="24082" y="11506"/>
                                  <a:pt x="24590" y="12598"/>
                                  <a:pt x="24463" y="13653"/>
                                </a:cubicBezTo>
                                <a:cubicBezTo>
                                  <a:pt x="24336" y="14694"/>
                                  <a:pt x="23955" y="15596"/>
                                  <a:pt x="23193" y="16320"/>
                                </a:cubicBezTo>
                                <a:lnTo>
                                  <a:pt x="0" y="39490"/>
                                </a:lnTo>
                                <a:lnTo>
                                  <a:pt x="0" y="29007"/>
                                </a:lnTo>
                                <a:lnTo>
                                  <a:pt x="13541" y="15482"/>
                                </a:lnTo>
                                <a:cubicBezTo>
                                  <a:pt x="9858" y="11609"/>
                                  <a:pt x="6048" y="9475"/>
                                  <a:pt x="2111" y="9093"/>
                                </a:cubicBezTo>
                                <a:lnTo>
                                  <a:pt x="0" y="9974"/>
                                </a:lnTo>
                                <a:lnTo>
                                  <a:pt x="0" y="630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5" name="Shape 6494"/>
                        <wps:cNvSpPr>
                          <a:spLocks/>
                        </wps:cNvSpPr>
                        <wps:spPr bwMode="auto">
                          <a:xfrm>
                            <a:off x="16512" y="8929"/>
                            <a:ext cx="725" cy="711"/>
                          </a:xfrm>
                          <a:custGeom>
                            <a:avLst/>
                            <a:gdLst>
                              <a:gd name="T0" fmla="*/ 30734 w 72517"/>
                              <a:gd name="T1" fmla="*/ 317 h 71069"/>
                              <a:gd name="T2" fmla="*/ 32131 w 72517"/>
                              <a:gd name="T3" fmla="*/ 2591 h 71069"/>
                              <a:gd name="T4" fmla="*/ 38735 w 72517"/>
                              <a:gd name="T5" fmla="*/ 20561 h 71069"/>
                              <a:gd name="T6" fmla="*/ 38608 w 72517"/>
                              <a:gd name="T7" fmla="*/ 28778 h 71069"/>
                              <a:gd name="T8" fmla="*/ 37465 w 72517"/>
                              <a:gd name="T9" fmla="*/ 31814 h 71069"/>
                              <a:gd name="T10" fmla="*/ 45720 w 72517"/>
                              <a:gd name="T11" fmla="*/ 29693 h 71069"/>
                              <a:gd name="T12" fmla="*/ 55626 w 72517"/>
                              <a:gd name="T13" fmla="*/ 31902 h 71069"/>
                              <a:gd name="T14" fmla="*/ 70739 w 72517"/>
                              <a:gd name="T15" fmla="*/ 37833 h 71069"/>
                              <a:gd name="T16" fmla="*/ 71882 w 72517"/>
                              <a:gd name="T17" fmla="*/ 38532 h 71069"/>
                              <a:gd name="T18" fmla="*/ 72517 w 72517"/>
                              <a:gd name="T19" fmla="*/ 39408 h 71069"/>
                              <a:gd name="T20" fmla="*/ 71374 w 72517"/>
                              <a:gd name="T21" fmla="*/ 41592 h 71069"/>
                              <a:gd name="T22" fmla="*/ 67564 w 72517"/>
                              <a:gd name="T23" fmla="*/ 45288 h 71069"/>
                              <a:gd name="T24" fmla="*/ 65024 w 72517"/>
                              <a:gd name="T25" fmla="*/ 46596 h 71069"/>
                              <a:gd name="T26" fmla="*/ 49784 w 72517"/>
                              <a:gd name="T27" fmla="*/ 40374 h 71069"/>
                              <a:gd name="T28" fmla="*/ 40386 w 72517"/>
                              <a:gd name="T29" fmla="*/ 38443 h 71069"/>
                              <a:gd name="T30" fmla="*/ 32639 w 72517"/>
                              <a:gd name="T31" fmla="*/ 42863 h 71069"/>
                              <a:gd name="T32" fmla="*/ 47244 w 72517"/>
                              <a:gd name="T33" fmla="*/ 63602 h 71069"/>
                              <a:gd name="T34" fmla="*/ 47244 w 72517"/>
                              <a:gd name="T35" fmla="*/ 65265 h 71069"/>
                              <a:gd name="T36" fmla="*/ 44704 w 72517"/>
                              <a:gd name="T37" fmla="*/ 68326 h 71069"/>
                              <a:gd name="T38" fmla="*/ 41656 w 72517"/>
                              <a:gd name="T39" fmla="*/ 70764 h 71069"/>
                              <a:gd name="T40" fmla="*/ 40132 w 72517"/>
                              <a:gd name="T41" fmla="*/ 70815 h 71069"/>
                              <a:gd name="T42" fmla="*/ 0 w 72517"/>
                              <a:gd name="T43" fmla="*/ 30276 h 71069"/>
                              <a:gd name="T44" fmla="*/ 1143 w 72517"/>
                              <a:gd name="T45" fmla="*/ 27991 h 71069"/>
                              <a:gd name="T46" fmla="*/ 4445 w 72517"/>
                              <a:gd name="T47" fmla="*/ 24752 h 71069"/>
                              <a:gd name="T48" fmla="*/ 6731 w 72517"/>
                              <a:gd name="T49" fmla="*/ 23495 h 71069"/>
                              <a:gd name="T50" fmla="*/ 23876 w 72517"/>
                              <a:gd name="T51" fmla="*/ 40157 h 71069"/>
                              <a:gd name="T52" fmla="*/ 29591 w 72517"/>
                              <a:gd name="T53" fmla="*/ 33693 h 71069"/>
                              <a:gd name="T54" fmla="*/ 30607 w 72517"/>
                              <a:gd name="T55" fmla="*/ 25717 h 71069"/>
                              <a:gd name="T56" fmla="*/ 23622 w 72517"/>
                              <a:gd name="T57" fmla="*/ 8103 h 71069"/>
                              <a:gd name="T58" fmla="*/ 23622 w 72517"/>
                              <a:gd name="T59" fmla="*/ 6083 h 71069"/>
                              <a:gd name="T60" fmla="*/ 26289 w 72517"/>
                              <a:gd name="T61" fmla="*/ 2718 h 71069"/>
                              <a:gd name="T62" fmla="*/ 29337 w 72517"/>
                              <a:gd name="T63" fmla="*/ 215 h 71069"/>
                              <a:gd name="T64" fmla="*/ 0 w 72517"/>
                              <a:gd name="T65" fmla="*/ 0 h 71069"/>
                              <a:gd name="T66" fmla="*/ 72517 w 72517"/>
                              <a:gd name="T67" fmla="*/ 71069 h 7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72517" h="71069">
                                <a:moveTo>
                                  <a:pt x="30226" y="38"/>
                                </a:moveTo>
                                <a:cubicBezTo>
                                  <a:pt x="30353" y="76"/>
                                  <a:pt x="30607" y="178"/>
                                  <a:pt x="30734" y="317"/>
                                </a:cubicBezTo>
                                <a:cubicBezTo>
                                  <a:pt x="30988" y="584"/>
                                  <a:pt x="31242" y="901"/>
                                  <a:pt x="31496" y="1257"/>
                                </a:cubicBezTo>
                                <a:cubicBezTo>
                                  <a:pt x="31623" y="1625"/>
                                  <a:pt x="31877" y="2070"/>
                                  <a:pt x="32131" y="2591"/>
                                </a:cubicBezTo>
                                <a:lnTo>
                                  <a:pt x="37084" y="14998"/>
                                </a:lnTo>
                                <a:cubicBezTo>
                                  <a:pt x="37846" y="17031"/>
                                  <a:pt x="38481" y="18885"/>
                                  <a:pt x="38735" y="20561"/>
                                </a:cubicBezTo>
                                <a:cubicBezTo>
                                  <a:pt x="39116" y="22237"/>
                                  <a:pt x="39243" y="23749"/>
                                  <a:pt x="39243" y="25108"/>
                                </a:cubicBezTo>
                                <a:cubicBezTo>
                                  <a:pt x="39116" y="26467"/>
                                  <a:pt x="38989" y="27686"/>
                                  <a:pt x="38608" y="28778"/>
                                </a:cubicBezTo>
                                <a:cubicBezTo>
                                  <a:pt x="38227" y="29870"/>
                                  <a:pt x="37846" y="30849"/>
                                  <a:pt x="37338" y="31724"/>
                                </a:cubicBezTo>
                                <a:lnTo>
                                  <a:pt x="37465" y="31814"/>
                                </a:lnTo>
                                <a:cubicBezTo>
                                  <a:pt x="38735" y="31140"/>
                                  <a:pt x="40132" y="30620"/>
                                  <a:pt x="41529" y="30264"/>
                                </a:cubicBezTo>
                                <a:cubicBezTo>
                                  <a:pt x="42799" y="29896"/>
                                  <a:pt x="44323" y="29705"/>
                                  <a:pt x="45720" y="29693"/>
                                </a:cubicBezTo>
                                <a:cubicBezTo>
                                  <a:pt x="47244" y="29680"/>
                                  <a:pt x="48768" y="29858"/>
                                  <a:pt x="50419" y="30213"/>
                                </a:cubicBezTo>
                                <a:cubicBezTo>
                                  <a:pt x="52070" y="30582"/>
                                  <a:pt x="53848" y="31140"/>
                                  <a:pt x="55626" y="31902"/>
                                </a:cubicBezTo>
                                <a:lnTo>
                                  <a:pt x="69977" y="37529"/>
                                </a:lnTo>
                                <a:cubicBezTo>
                                  <a:pt x="70231" y="37617"/>
                                  <a:pt x="70612" y="37719"/>
                                  <a:pt x="70739" y="37833"/>
                                </a:cubicBezTo>
                                <a:cubicBezTo>
                                  <a:pt x="70993" y="37960"/>
                                  <a:pt x="71247" y="38074"/>
                                  <a:pt x="71374" y="38214"/>
                                </a:cubicBezTo>
                                <a:cubicBezTo>
                                  <a:pt x="71628" y="38341"/>
                                  <a:pt x="71755" y="38443"/>
                                  <a:pt x="71882" y="38532"/>
                                </a:cubicBezTo>
                                <a:cubicBezTo>
                                  <a:pt x="72009" y="38620"/>
                                  <a:pt x="72136" y="38709"/>
                                  <a:pt x="72136" y="38798"/>
                                </a:cubicBezTo>
                                <a:cubicBezTo>
                                  <a:pt x="72390" y="38976"/>
                                  <a:pt x="72517" y="39180"/>
                                  <a:pt x="72517" y="39408"/>
                                </a:cubicBezTo>
                                <a:cubicBezTo>
                                  <a:pt x="72517" y="39636"/>
                                  <a:pt x="72390" y="39941"/>
                                  <a:pt x="72263" y="40310"/>
                                </a:cubicBezTo>
                                <a:cubicBezTo>
                                  <a:pt x="72009" y="40665"/>
                                  <a:pt x="71755" y="41097"/>
                                  <a:pt x="71374" y="41592"/>
                                </a:cubicBezTo>
                                <a:cubicBezTo>
                                  <a:pt x="70993" y="42087"/>
                                  <a:pt x="70358" y="42684"/>
                                  <a:pt x="69723" y="43383"/>
                                </a:cubicBezTo>
                                <a:cubicBezTo>
                                  <a:pt x="68834" y="44196"/>
                                  <a:pt x="68199" y="44831"/>
                                  <a:pt x="67564" y="45288"/>
                                </a:cubicBezTo>
                                <a:cubicBezTo>
                                  <a:pt x="67056" y="45733"/>
                                  <a:pt x="66548" y="46075"/>
                                  <a:pt x="66167" y="46291"/>
                                </a:cubicBezTo>
                                <a:cubicBezTo>
                                  <a:pt x="65659" y="46507"/>
                                  <a:pt x="65405" y="46609"/>
                                  <a:pt x="65024" y="46596"/>
                                </a:cubicBezTo>
                                <a:cubicBezTo>
                                  <a:pt x="64770" y="46583"/>
                                  <a:pt x="64389" y="46495"/>
                                  <a:pt x="64135" y="46355"/>
                                </a:cubicBezTo>
                                <a:lnTo>
                                  <a:pt x="49784" y="40374"/>
                                </a:lnTo>
                                <a:cubicBezTo>
                                  <a:pt x="48006" y="39586"/>
                                  <a:pt x="46355" y="39014"/>
                                  <a:pt x="44704" y="38671"/>
                                </a:cubicBezTo>
                                <a:cubicBezTo>
                                  <a:pt x="43180" y="38315"/>
                                  <a:pt x="41783" y="38240"/>
                                  <a:pt x="40386" y="38443"/>
                                </a:cubicBezTo>
                                <a:cubicBezTo>
                                  <a:pt x="38989" y="38659"/>
                                  <a:pt x="37719" y="39116"/>
                                  <a:pt x="36449" y="39853"/>
                                </a:cubicBezTo>
                                <a:cubicBezTo>
                                  <a:pt x="35179" y="40577"/>
                                  <a:pt x="33909" y="41580"/>
                                  <a:pt x="32639" y="42863"/>
                                </a:cubicBezTo>
                                <a:lnTo>
                                  <a:pt x="29591" y="45923"/>
                                </a:lnTo>
                                <a:lnTo>
                                  <a:pt x="47244" y="63602"/>
                                </a:lnTo>
                                <a:cubicBezTo>
                                  <a:pt x="47371" y="63753"/>
                                  <a:pt x="47498" y="63970"/>
                                  <a:pt x="47498" y="64262"/>
                                </a:cubicBezTo>
                                <a:cubicBezTo>
                                  <a:pt x="47498" y="64554"/>
                                  <a:pt x="47371" y="64884"/>
                                  <a:pt x="47244" y="65265"/>
                                </a:cubicBezTo>
                                <a:cubicBezTo>
                                  <a:pt x="46990" y="65646"/>
                                  <a:pt x="46736" y="66091"/>
                                  <a:pt x="46228" y="66624"/>
                                </a:cubicBezTo>
                                <a:cubicBezTo>
                                  <a:pt x="45847" y="67145"/>
                                  <a:pt x="45339" y="67716"/>
                                  <a:pt x="44704" y="68326"/>
                                </a:cubicBezTo>
                                <a:cubicBezTo>
                                  <a:pt x="44196" y="68935"/>
                                  <a:pt x="43561" y="69443"/>
                                  <a:pt x="43053" y="69850"/>
                                </a:cubicBezTo>
                                <a:cubicBezTo>
                                  <a:pt x="42545" y="70256"/>
                                  <a:pt x="42037" y="70561"/>
                                  <a:pt x="41656" y="70764"/>
                                </a:cubicBezTo>
                                <a:cubicBezTo>
                                  <a:pt x="41275" y="70968"/>
                                  <a:pt x="41021" y="71069"/>
                                  <a:pt x="40767" y="71056"/>
                                </a:cubicBezTo>
                                <a:cubicBezTo>
                                  <a:pt x="40386" y="71031"/>
                                  <a:pt x="40259" y="70955"/>
                                  <a:pt x="40132" y="70815"/>
                                </a:cubicBezTo>
                                <a:lnTo>
                                  <a:pt x="127" y="30899"/>
                                </a:lnTo>
                                <a:cubicBezTo>
                                  <a:pt x="0" y="30746"/>
                                  <a:pt x="0" y="30543"/>
                                  <a:pt x="0" y="30276"/>
                                </a:cubicBezTo>
                                <a:cubicBezTo>
                                  <a:pt x="0" y="30023"/>
                                  <a:pt x="0" y="29705"/>
                                  <a:pt x="254" y="29325"/>
                                </a:cubicBezTo>
                                <a:cubicBezTo>
                                  <a:pt x="508" y="28943"/>
                                  <a:pt x="762" y="28498"/>
                                  <a:pt x="1143" y="27991"/>
                                </a:cubicBezTo>
                                <a:cubicBezTo>
                                  <a:pt x="1651" y="27483"/>
                                  <a:pt x="2159" y="26924"/>
                                  <a:pt x="2794" y="26301"/>
                                </a:cubicBezTo>
                                <a:cubicBezTo>
                                  <a:pt x="3302" y="25692"/>
                                  <a:pt x="3937" y="25184"/>
                                  <a:pt x="4445" y="24752"/>
                                </a:cubicBezTo>
                                <a:cubicBezTo>
                                  <a:pt x="4953" y="24333"/>
                                  <a:pt x="5334" y="24028"/>
                                  <a:pt x="5715" y="23813"/>
                                </a:cubicBezTo>
                                <a:cubicBezTo>
                                  <a:pt x="6096" y="23609"/>
                                  <a:pt x="6477" y="23508"/>
                                  <a:pt x="6731" y="23495"/>
                                </a:cubicBezTo>
                                <a:cubicBezTo>
                                  <a:pt x="6985" y="23482"/>
                                  <a:pt x="7239" y="23546"/>
                                  <a:pt x="7366" y="23685"/>
                                </a:cubicBezTo>
                                <a:lnTo>
                                  <a:pt x="23876" y="40157"/>
                                </a:lnTo>
                                <a:lnTo>
                                  <a:pt x="26924" y="37096"/>
                                </a:lnTo>
                                <a:cubicBezTo>
                                  <a:pt x="27940" y="35992"/>
                                  <a:pt x="28829" y="34848"/>
                                  <a:pt x="29591" y="33693"/>
                                </a:cubicBezTo>
                                <a:cubicBezTo>
                                  <a:pt x="30226" y="32524"/>
                                  <a:pt x="30607" y="31280"/>
                                  <a:pt x="30861" y="29959"/>
                                </a:cubicBezTo>
                                <a:cubicBezTo>
                                  <a:pt x="30988" y="28625"/>
                                  <a:pt x="30988" y="27216"/>
                                  <a:pt x="30607" y="25717"/>
                                </a:cubicBezTo>
                                <a:cubicBezTo>
                                  <a:pt x="30353" y="24219"/>
                                  <a:pt x="29845" y="22581"/>
                                  <a:pt x="29083" y="20803"/>
                                </a:cubicBezTo>
                                <a:lnTo>
                                  <a:pt x="23622" y="8103"/>
                                </a:lnTo>
                                <a:cubicBezTo>
                                  <a:pt x="23495" y="7810"/>
                                  <a:pt x="23368" y="7506"/>
                                  <a:pt x="23368" y="7176"/>
                                </a:cubicBezTo>
                                <a:cubicBezTo>
                                  <a:pt x="23368" y="6858"/>
                                  <a:pt x="23368" y="6490"/>
                                  <a:pt x="23622" y="6083"/>
                                </a:cubicBezTo>
                                <a:cubicBezTo>
                                  <a:pt x="23749" y="5676"/>
                                  <a:pt x="24003" y="5220"/>
                                  <a:pt x="24511" y="4686"/>
                                </a:cubicBezTo>
                                <a:cubicBezTo>
                                  <a:pt x="24892" y="4166"/>
                                  <a:pt x="25527" y="3505"/>
                                  <a:pt x="26289" y="2718"/>
                                </a:cubicBezTo>
                                <a:cubicBezTo>
                                  <a:pt x="27051" y="2019"/>
                                  <a:pt x="27559" y="1473"/>
                                  <a:pt x="28067" y="1067"/>
                                </a:cubicBezTo>
                                <a:cubicBezTo>
                                  <a:pt x="28575" y="660"/>
                                  <a:pt x="29083" y="368"/>
                                  <a:pt x="29337" y="215"/>
                                </a:cubicBezTo>
                                <a:cubicBezTo>
                                  <a:pt x="29718" y="50"/>
                                  <a:pt x="29972" y="0"/>
                                  <a:pt x="30226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6" name="Shape 6496"/>
                        <wps:cNvSpPr>
                          <a:spLocks/>
                        </wps:cNvSpPr>
                        <wps:spPr bwMode="auto">
                          <a:xfrm>
                            <a:off x="16974" y="10933"/>
                            <a:ext cx="771" cy="759"/>
                          </a:xfrm>
                          <a:custGeom>
                            <a:avLst/>
                            <a:gdLst>
                              <a:gd name="T0" fmla="*/ 11684 w 77025"/>
                              <a:gd name="T1" fmla="*/ 77 h 75921"/>
                              <a:gd name="T2" fmla="*/ 12319 w 77025"/>
                              <a:gd name="T3" fmla="*/ 445 h 75921"/>
                              <a:gd name="T4" fmla="*/ 61976 w 77025"/>
                              <a:gd name="T5" fmla="*/ 50102 h 75921"/>
                              <a:gd name="T6" fmla="*/ 72136 w 77025"/>
                              <a:gd name="T7" fmla="*/ 39878 h 75921"/>
                              <a:gd name="T8" fmla="*/ 73025 w 77025"/>
                              <a:gd name="T9" fmla="*/ 39421 h 75921"/>
                              <a:gd name="T10" fmla="*/ 74168 w 77025"/>
                              <a:gd name="T11" fmla="*/ 39484 h 75921"/>
                              <a:gd name="T12" fmla="*/ 75311 w 77025"/>
                              <a:gd name="T13" fmla="*/ 40119 h 75921"/>
                              <a:gd name="T14" fmla="*/ 76835 w 77025"/>
                              <a:gd name="T15" fmla="*/ 41364 h 75921"/>
                              <a:gd name="T16" fmla="*/ 77025 w 77025"/>
                              <a:gd name="T17" fmla="*/ 41594 h 75921"/>
                              <a:gd name="T18" fmla="*/ 77025 w 77025"/>
                              <a:gd name="T19" fmla="*/ 47114 h 75921"/>
                              <a:gd name="T20" fmla="*/ 48641 w 77025"/>
                              <a:gd name="T21" fmla="*/ 75438 h 75921"/>
                              <a:gd name="T22" fmla="*/ 48006 w 77025"/>
                              <a:gd name="T23" fmla="*/ 75845 h 75921"/>
                              <a:gd name="T24" fmla="*/ 46990 w 77025"/>
                              <a:gd name="T25" fmla="*/ 75845 h 75921"/>
                              <a:gd name="T26" fmla="*/ 45720 w 77025"/>
                              <a:gd name="T27" fmla="*/ 75299 h 75921"/>
                              <a:gd name="T28" fmla="*/ 44196 w 77025"/>
                              <a:gd name="T29" fmla="*/ 74041 h 75921"/>
                              <a:gd name="T30" fmla="*/ 42926 w 77025"/>
                              <a:gd name="T31" fmla="*/ 72555 h 75921"/>
                              <a:gd name="T32" fmla="*/ 42291 w 77025"/>
                              <a:gd name="T33" fmla="*/ 71286 h 75921"/>
                              <a:gd name="T34" fmla="*/ 42291 w 77025"/>
                              <a:gd name="T35" fmla="*/ 70231 h 75921"/>
                              <a:gd name="T36" fmla="*/ 42672 w 77025"/>
                              <a:gd name="T37" fmla="*/ 69406 h 75921"/>
                              <a:gd name="T38" fmla="*/ 54483 w 77025"/>
                              <a:gd name="T39" fmla="*/ 57621 h 75921"/>
                              <a:gd name="T40" fmla="*/ 11430 w 77025"/>
                              <a:gd name="T41" fmla="*/ 14643 h 75921"/>
                              <a:gd name="T42" fmla="*/ 7112 w 77025"/>
                              <a:gd name="T43" fmla="*/ 32068 h 75921"/>
                              <a:gd name="T44" fmla="*/ 6223 w 77025"/>
                              <a:gd name="T45" fmla="*/ 33922 h 75921"/>
                              <a:gd name="T46" fmla="*/ 5207 w 77025"/>
                              <a:gd name="T47" fmla="*/ 34531 h 75921"/>
                              <a:gd name="T48" fmla="*/ 3937 w 77025"/>
                              <a:gd name="T49" fmla="*/ 34011 h 75921"/>
                              <a:gd name="T50" fmla="*/ 2159 w 77025"/>
                              <a:gd name="T51" fmla="*/ 32462 h 75921"/>
                              <a:gd name="T52" fmla="*/ 889 w 77025"/>
                              <a:gd name="T53" fmla="*/ 31128 h 75921"/>
                              <a:gd name="T54" fmla="*/ 254 w 77025"/>
                              <a:gd name="T55" fmla="*/ 30061 h 75921"/>
                              <a:gd name="T56" fmla="*/ 0 w 77025"/>
                              <a:gd name="T57" fmla="*/ 29070 h 75921"/>
                              <a:gd name="T58" fmla="*/ 127 w 77025"/>
                              <a:gd name="T59" fmla="*/ 27915 h 75921"/>
                              <a:gd name="T60" fmla="*/ 4826 w 77025"/>
                              <a:gd name="T61" fmla="*/ 6553 h 75921"/>
                              <a:gd name="T62" fmla="*/ 5080 w 77025"/>
                              <a:gd name="T63" fmla="*/ 5906 h 75921"/>
                              <a:gd name="T64" fmla="*/ 5461 w 77025"/>
                              <a:gd name="T65" fmla="*/ 5080 h 75921"/>
                              <a:gd name="T66" fmla="*/ 6350 w 77025"/>
                              <a:gd name="T67" fmla="*/ 4052 h 75921"/>
                              <a:gd name="T68" fmla="*/ 7620 w 77025"/>
                              <a:gd name="T69" fmla="*/ 2718 h 75921"/>
                              <a:gd name="T70" fmla="*/ 9398 w 77025"/>
                              <a:gd name="T71" fmla="*/ 1054 h 75921"/>
                              <a:gd name="T72" fmla="*/ 10795 w 77025"/>
                              <a:gd name="T73" fmla="*/ 203 h 75921"/>
                              <a:gd name="T74" fmla="*/ 11684 w 77025"/>
                              <a:gd name="T75" fmla="*/ 77 h 75921"/>
                              <a:gd name="T76" fmla="*/ 0 w 77025"/>
                              <a:gd name="T77" fmla="*/ 0 h 75921"/>
                              <a:gd name="T78" fmla="*/ 77025 w 77025"/>
                              <a:gd name="T79" fmla="*/ 75921 h 75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77025" h="75921">
                                <a:moveTo>
                                  <a:pt x="11684" y="77"/>
                                </a:moveTo>
                                <a:cubicBezTo>
                                  <a:pt x="11938" y="153"/>
                                  <a:pt x="12192" y="267"/>
                                  <a:pt x="12319" y="445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136" y="39878"/>
                                </a:lnTo>
                                <a:cubicBezTo>
                                  <a:pt x="72390" y="39650"/>
                                  <a:pt x="72644" y="39498"/>
                                  <a:pt x="73025" y="39421"/>
                                </a:cubicBezTo>
                                <a:cubicBezTo>
                                  <a:pt x="73406" y="39345"/>
                                  <a:pt x="73787" y="39370"/>
                                  <a:pt x="74168" y="39484"/>
                                </a:cubicBezTo>
                                <a:cubicBezTo>
                                  <a:pt x="74549" y="39612"/>
                                  <a:pt x="74930" y="39815"/>
                                  <a:pt x="75311" y="40119"/>
                                </a:cubicBezTo>
                                <a:cubicBezTo>
                                  <a:pt x="75819" y="40425"/>
                                  <a:pt x="76327" y="40843"/>
                                  <a:pt x="76835" y="41364"/>
                                </a:cubicBezTo>
                                <a:lnTo>
                                  <a:pt x="77025" y="41594"/>
                                </a:lnTo>
                                <a:lnTo>
                                  <a:pt x="77025" y="47114"/>
                                </a:lnTo>
                                <a:lnTo>
                                  <a:pt x="48641" y="75438"/>
                                </a:lnTo>
                                <a:cubicBezTo>
                                  <a:pt x="48514" y="75641"/>
                                  <a:pt x="48260" y="75781"/>
                                  <a:pt x="48006" y="75845"/>
                                </a:cubicBezTo>
                                <a:cubicBezTo>
                                  <a:pt x="47752" y="75921"/>
                                  <a:pt x="47371" y="75921"/>
                                  <a:pt x="46990" y="75845"/>
                                </a:cubicBezTo>
                                <a:cubicBezTo>
                                  <a:pt x="46609" y="75781"/>
                                  <a:pt x="46101" y="75591"/>
                                  <a:pt x="45720" y="75299"/>
                                </a:cubicBezTo>
                                <a:cubicBezTo>
                                  <a:pt x="45212" y="75006"/>
                                  <a:pt x="44704" y="74588"/>
                                  <a:pt x="44196" y="74041"/>
                                </a:cubicBezTo>
                                <a:cubicBezTo>
                                  <a:pt x="43688" y="73508"/>
                                  <a:pt x="43180" y="73013"/>
                                  <a:pt x="42926" y="72555"/>
                                </a:cubicBezTo>
                                <a:cubicBezTo>
                                  <a:pt x="42672" y="72086"/>
                                  <a:pt x="42418" y="71666"/>
                                  <a:pt x="42291" y="71286"/>
                                </a:cubicBezTo>
                                <a:cubicBezTo>
                                  <a:pt x="42164" y="70904"/>
                                  <a:pt x="42164" y="70562"/>
                                  <a:pt x="42291" y="70231"/>
                                </a:cubicBezTo>
                                <a:cubicBezTo>
                                  <a:pt x="42291" y="69914"/>
                                  <a:pt x="42418" y="69635"/>
                                  <a:pt x="42672" y="69406"/>
                                </a:cubicBezTo>
                                <a:lnTo>
                                  <a:pt x="54483" y="57621"/>
                                </a:lnTo>
                                <a:lnTo>
                                  <a:pt x="11430" y="14643"/>
                                </a:lnTo>
                                <a:lnTo>
                                  <a:pt x="7112" y="32068"/>
                                </a:lnTo>
                                <a:cubicBezTo>
                                  <a:pt x="6858" y="32906"/>
                                  <a:pt x="6604" y="33528"/>
                                  <a:pt x="6223" y="33922"/>
                                </a:cubicBezTo>
                                <a:cubicBezTo>
                                  <a:pt x="5969" y="34316"/>
                                  <a:pt x="5715" y="34519"/>
                                  <a:pt x="5207" y="34531"/>
                                </a:cubicBezTo>
                                <a:cubicBezTo>
                                  <a:pt x="4826" y="34544"/>
                                  <a:pt x="4445" y="34366"/>
                                  <a:pt x="3937" y="34011"/>
                                </a:cubicBezTo>
                                <a:cubicBezTo>
                                  <a:pt x="3429" y="33643"/>
                                  <a:pt x="2794" y="33122"/>
                                  <a:pt x="2159" y="32462"/>
                                </a:cubicBezTo>
                                <a:cubicBezTo>
                                  <a:pt x="1651" y="31966"/>
                                  <a:pt x="1270" y="31521"/>
                                  <a:pt x="889" y="31128"/>
                                </a:cubicBezTo>
                                <a:cubicBezTo>
                                  <a:pt x="635" y="30735"/>
                                  <a:pt x="381" y="30379"/>
                                  <a:pt x="254" y="30061"/>
                                </a:cubicBezTo>
                                <a:cubicBezTo>
                                  <a:pt x="127" y="29731"/>
                                  <a:pt x="0" y="29414"/>
                                  <a:pt x="0" y="29070"/>
                                </a:cubicBezTo>
                                <a:cubicBezTo>
                                  <a:pt x="0" y="28740"/>
                                  <a:pt x="0" y="28346"/>
                                  <a:pt x="127" y="27915"/>
                                </a:cubicBezTo>
                                <a:lnTo>
                                  <a:pt x="4826" y="6553"/>
                                </a:lnTo>
                                <a:cubicBezTo>
                                  <a:pt x="4826" y="6350"/>
                                  <a:pt x="4953" y="6135"/>
                                  <a:pt x="5080" y="5906"/>
                                </a:cubicBezTo>
                                <a:cubicBezTo>
                                  <a:pt x="5080" y="5677"/>
                                  <a:pt x="5334" y="5398"/>
                                  <a:pt x="5461" y="5080"/>
                                </a:cubicBezTo>
                                <a:cubicBezTo>
                                  <a:pt x="5715" y="4750"/>
                                  <a:pt x="5969" y="4407"/>
                                  <a:pt x="6350" y="4052"/>
                                </a:cubicBezTo>
                                <a:cubicBezTo>
                                  <a:pt x="6604" y="3683"/>
                                  <a:pt x="7112" y="3239"/>
                                  <a:pt x="7620" y="2718"/>
                                </a:cubicBezTo>
                                <a:cubicBezTo>
                                  <a:pt x="8255" y="2019"/>
                                  <a:pt x="8890" y="1460"/>
                                  <a:pt x="9398" y="1054"/>
                                </a:cubicBezTo>
                                <a:cubicBezTo>
                                  <a:pt x="9906" y="648"/>
                                  <a:pt x="10414" y="369"/>
                                  <a:pt x="10795" y="203"/>
                                </a:cubicBezTo>
                                <a:cubicBezTo>
                                  <a:pt x="11176" y="51"/>
                                  <a:pt x="11430" y="0"/>
                                  <a:pt x="11684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7" name="Shape 6497"/>
                        <wps:cNvSpPr>
                          <a:spLocks/>
                        </wps:cNvSpPr>
                        <wps:spPr bwMode="auto">
                          <a:xfrm>
                            <a:off x="17498" y="10425"/>
                            <a:ext cx="247" cy="743"/>
                          </a:xfrm>
                          <a:custGeom>
                            <a:avLst/>
                            <a:gdLst>
                              <a:gd name="T0" fmla="*/ 10668 w 24701"/>
                              <a:gd name="T1" fmla="*/ 51 h 74206"/>
                              <a:gd name="T2" fmla="*/ 11684 w 24701"/>
                              <a:gd name="T3" fmla="*/ 368 h 74206"/>
                              <a:gd name="T4" fmla="*/ 24701 w 24701"/>
                              <a:gd name="T5" fmla="*/ 13390 h 74206"/>
                              <a:gd name="T6" fmla="*/ 24701 w 24701"/>
                              <a:gd name="T7" fmla="*/ 28384 h 74206"/>
                              <a:gd name="T8" fmla="*/ 9271 w 24701"/>
                              <a:gd name="T9" fmla="*/ 12941 h 74206"/>
                              <a:gd name="T10" fmla="*/ 9144 w 24701"/>
                              <a:gd name="T11" fmla="*/ 13030 h 74206"/>
                              <a:gd name="T12" fmla="*/ 21971 w 24701"/>
                              <a:gd name="T13" fmla="*/ 62205 h 74206"/>
                              <a:gd name="T14" fmla="*/ 24701 w 24701"/>
                              <a:gd name="T15" fmla="*/ 59480 h 74206"/>
                              <a:gd name="T16" fmla="*/ 24701 w 24701"/>
                              <a:gd name="T17" fmla="*/ 71945 h 74206"/>
                              <a:gd name="T18" fmla="*/ 23368 w 24701"/>
                              <a:gd name="T19" fmla="*/ 73279 h 74206"/>
                              <a:gd name="T20" fmla="*/ 22352 w 24701"/>
                              <a:gd name="T21" fmla="*/ 74016 h 74206"/>
                              <a:gd name="T22" fmla="*/ 21209 w 24701"/>
                              <a:gd name="T23" fmla="*/ 74155 h 74206"/>
                              <a:gd name="T24" fmla="*/ 19812 w 24701"/>
                              <a:gd name="T25" fmla="*/ 73546 h 74206"/>
                              <a:gd name="T26" fmla="*/ 18034 w 24701"/>
                              <a:gd name="T27" fmla="*/ 71945 h 74206"/>
                              <a:gd name="T28" fmla="*/ 16637 w 24701"/>
                              <a:gd name="T29" fmla="*/ 70421 h 74206"/>
                              <a:gd name="T30" fmla="*/ 15621 w 24701"/>
                              <a:gd name="T31" fmla="*/ 69050 h 74206"/>
                              <a:gd name="T32" fmla="*/ 14859 w 24701"/>
                              <a:gd name="T33" fmla="*/ 67653 h 74206"/>
                              <a:gd name="T34" fmla="*/ 14351 w 24701"/>
                              <a:gd name="T35" fmla="*/ 66066 h 74206"/>
                              <a:gd name="T36" fmla="*/ 127 w 24701"/>
                              <a:gd name="T37" fmla="*/ 11595 h 74206"/>
                              <a:gd name="T38" fmla="*/ 127 w 24701"/>
                              <a:gd name="T39" fmla="*/ 10338 h 74206"/>
                              <a:gd name="T40" fmla="*/ 889 w 24701"/>
                              <a:gd name="T41" fmla="*/ 8814 h 74206"/>
                              <a:gd name="T42" fmla="*/ 2286 w 24701"/>
                              <a:gd name="T43" fmla="*/ 6921 h 74206"/>
                              <a:gd name="T44" fmla="*/ 4445 w 24701"/>
                              <a:gd name="T45" fmla="*/ 4534 h 74206"/>
                              <a:gd name="T46" fmla="*/ 7112 w 24701"/>
                              <a:gd name="T47" fmla="*/ 2083 h 74206"/>
                              <a:gd name="T48" fmla="*/ 9144 w 24701"/>
                              <a:gd name="T49" fmla="*/ 610 h 74206"/>
                              <a:gd name="T50" fmla="*/ 10668 w 24701"/>
                              <a:gd name="T51" fmla="*/ 51 h 74206"/>
                              <a:gd name="T52" fmla="*/ 0 w 24701"/>
                              <a:gd name="T53" fmla="*/ 0 h 74206"/>
                              <a:gd name="T54" fmla="*/ 24701 w 24701"/>
                              <a:gd name="T55" fmla="*/ 74206 h 74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24701" h="74206">
                                <a:moveTo>
                                  <a:pt x="10668" y="51"/>
                                </a:moveTo>
                                <a:cubicBezTo>
                                  <a:pt x="11049" y="0"/>
                                  <a:pt x="11430" y="102"/>
                                  <a:pt x="11684" y="368"/>
                                </a:cubicBezTo>
                                <a:lnTo>
                                  <a:pt x="24701" y="13390"/>
                                </a:lnTo>
                                <a:lnTo>
                                  <a:pt x="24701" y="28384"/>
                                </a:lnTo>
                                <a:lnTo>
                                  <a:pt x="9271" y="12941"/>
                                </a:lnTo>
                                <a:lnTo>
                                  <a:pt x="9144" y="13030"/>
                                </a:lnTo>
                                <a:lnTo>
                                  <a:pt x="21971" y="62205"/>
                                </a:lnTo>
                                <a:lnTo>
                                  <a:pt x="24701" y="59480"/>
                                </a:lnTo>
                                <a:lnTo>
                                  <a:pt x="24701" y="71945"/>
                                </a:lnTo>
                                <a:lnTo>
                                  <a:pt x="23368" y="73279"/>
                                </a:lnTo>
                                <a:cubicBezTo>
                                  <a:pt x="22987" y="73622"/>
                                  <a:pt x="22733" y="73863"/>
                                  <a:pt x="22352" y="74016"/>
                                </a:cubicBezTo>
                                <a:cubicBezTo>
                                  <a:pt x="22098" y="74155"/>
                                  <a:pt x="21717" y="74206"/>
                                  <a:pt x="21209" y="74155"/>
                                </a:cubicBezTo>
                                <a:cubicBezTo>
                                  <a:pt x="20828" y="74117"/>
                                  <a:pt x="20320" y="73914"/>
                                  <a:pt x="19812" y="73546"/>
                                </a:cubicBezTo>
                                <a:cubicBezTo>
                                  <a:pt x="19304" y="73178"/>
                                  <a:pt x="18796" y="72644"/>
                                  <a:pt x="18034" y="71945"/>
                                </a:cubicBezTo>
                                <a:cubicBezTo>
                                  <a:pt x="17526" y="71400"/>
                                  <a:pt x="17018" y="70892"/>
                                  <a:pt x="16637" y="70421"/>
                                </a:cubicBezTo>
                                <a:cubicBezTo>
                                  <a:pt x="16256" y="69952"/>
                                  <a:pt x="15875" y="69494"/>
                                  <a:pt x="15621" y="69050"/>
                                </a:cubicBezTo>
                                <a:cubicBezTo>
                                  <a:pt x="15240" y="68593"/>
                                  <a:pt x="15113" y="68135"/>
                                  <a:pt x="14859" y="67653"/>
                                </a:cubicBezTo>
                                <a:cubicBezTo>
                                  <a:pt x="14732" y="67170"/>
                                  <a:pt x="14478" y="66649"/>
                                  <a:pt x="14351" y="66066"/>
                                </a:cubicBezTo>
                                <a:lnTo>
                                  <a:pt x="127" y="11595"/>
                                </a:lnTo>
                                <a:cubicBezTo>
                                  <a:pt x="0" y="11214"/>
                                  <a:pt x="127" y="10795"/>
                                  <a:pt x="127" y="10338"/>
                                </a:cubicBezTo>
                                <a:cubicBezTo>
                                  <a:pt x="254" y="9881"/>
                                  <a:pt x="508" y="9372"/>
                                  <a:pt x="889" y="8814"/>
                                </a:cubicBezTo>
                                <a:cubicBezTo>
                                  <a:pt x="1143" y="8242"/>
                                  <a:pt x="1651" y="7620"/>
                                  <a:pt x="2286" y="6921"/>
                                </a:cubicBezTo>
                                <a:cubicBezTo>
                                  <a:pt x="2794" y="6223"/>
                                  <a:pt x="3556" y="5436"/>
                                  <a:pt x="4445" y="4534"/>
                                </a:cubicBezTo>
                                <a:cubicBezTo>
                                  <a:pt x="5461" y="3556"/>
                                  <a:pt x="6350" y="2743"/>
                                  <a:pt x="7112" y="2083"/>
                                </a:cubicBezTo>
                                <a:cubicBezTo>
                                  <a:pt x="8001" y="1435"/>
                                  <a:pt x="8636" y="940"/>
                                  <a:pt x="9144" y="610"/>
                                </a:cubicBezTo>
                                <a:cubicBezTo>
                                  <a:pt x="9779" y="280"/>
                                  <a:pt x="10287" y="102"/>
                                  <a:pt x="10668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8" name="Shape 6498"/>
                        <wps:cNvSpPr>
                          <a:spLocks/>
                        </wps:cNvSpPr>
                        <wps:spPr bwMode="auto">
                          <a:xfrm>
                            <a:off x="17745" y="11349"/>
                            <a:ext cx="17" cy="55"/>
                          </a:xfrm>
                          <a:custGeom>
                            <a:avLst/>
                            <a:gdLst>
                              <a:gd name="T0" fmla="*/ 0 w 1715"/>
                              <a:gd name="T1" fmla="*/ 0 h 5520"/>
                              <a:gd name="T2" fmla="*/ 1080 w 1715"/>
                              <a:gd name="T3" fmla="*/ 1307 h 5520"/>
                              <a:gd name="T4" fmla="*/ 1588 w 1715"/>
                              <a:gd name="T5" fmla="*/ 2564 h 5520"/>
                              <a:gd name="T6" fmla="*/ 1588 w 1715"/>
                              <a:gd name="T7" fmla="*/ 3567 h 5520"/>
                              <a:gd name="T8" fmla="*/ 1207 w 1715"/>
                              <a:gd name="T9" fmla="*/ 4316 h 5520"/>
                              <a:gd name="T10" fmla="*/ 0 w 1715"/>
                              <a:gd name="T11" fmla="*/ 5520 h 5520"/>
                              <a:gd name="T12" fmla="*/ 0 w 1715"/>
                              <a:gd name="T13" fmla="*/ 0 h 5520"/>
                              <a:gd name="T14" fmla="*/ 0 w 1715"/>
                              <a:gd name="T15" fmla="*/ 0 h 5520"/>
                              <a:gd name="T16" fmla="*/ 1715 w 1715"/>
                              <a:gd name="T17" fmla="*/ 5520 h 5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715" h="5520">
                                <a:moveTo>
                                  <a:pt x="0" y="0"/>
                                </a:moveTo>
                                <a:lnTo>
                                  <a:pt x="1080" y="1307"/>
                                </a:lnTo>
                                <a:cubicBezTo>
                                  <a:pt x="1334" y="1763"/>
                                  <a:pt x="1588" y="2195"/>
                                  <a:pt x="1588" y="2564"/>
                                </a:cubicBezTo>
                                <a:cubicBezTo>
                                  <a:pt x="1715" y="2945"/>
                                  <a:pt x="1715" y="3275"/>
                                  <a:pt x="1588" y="3567"/>
                                </a:cubicBezTo>
                                <a:cubicBezTo>
                                  <a:pt x="1588" y="3859"/>
                                  <a:pt x="1334" y="4113"/>
                                  <a:pt x="1207" y="4316"/>
                                </a:cubicBezTo>
                                <a:lnTo>
                                  <a:pt x="0" y="5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9" name="Shape 6499"/>
                        <wps:cNvSpPr>
                          <a:spLocks/>
                        </wps:cNvSpPr>
                        <wps:spPr bwMode="auto">
                          <a:xfrm>
                            <a:off x="18261" y="1063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545"/>
                              <a:gd name="T2" fmla="*/ 12446 w 15494"/>
                              <a:gd name="T3" fmla="*/ 3010 h 15545"/>
                              <a:gd name="T4" fmla="*/ 15494 w 15494"/>
                              <a:gd name="T5" fmla="*/ 8166 h 15545"/>
                              <a:gd name="T6" fmla="*/ 12827 w 15494"/>
                              <a:gd name="T7" fmla="*/ 12915 h 15545"/>
                              <a:gd name="T8" fmla="*/ 8128 w 15494"/>
                              <a:gd name="T9" fmla="*/ 15545 h 15545"/>
                              <a:gd name="T10" fmla="*/ 3175 w 15494"/>
                              <a:gd name="T11" fmla="*/ 12535 h 15545"/>
                              <a:gd name="T12" fmla="*/ 0 w 15494"/>
                              <a:gd name="T13" fmla="*/ 7379 h 15545"/>
                              <a:gd name="T14" fmla="*/ 2794 w 15494"/>
                              <a:gd name="T15" fmla="*/ 2616 h 15545"/>
                              <a:gd name="T16" fmla="*/ 7366 w 15494"/>
                              <a:gd name="T17" fmla="*/ 0 h 15545"/>
                              <a:gd name="T18" fmla="*/ 0 w 15494"/>
                              <a:gd name="T19" fmla="*/ 0 h 15545"/>
                              <a:gd name="T20" fmla="*/ 15494 w 15494"/>
                              <a:gd name="T21" fmla="*/ 15545 h 15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5494" h="15545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1003"/>
                                  <a:pt x="12446" y="3010"/>
                                </a:cubicBezTo>
                                <a:cubicBezTo>
                                  <a:pt x="14478" y="5080"/>
                                  <a:pt x="15494" y="6794"/>
                                  <a:pt x="15494" y="8166"/>
                                </a:cubicBezTo>
                                <a:cubicBezTo>
                                  <a:pt x="15494" y="9525"/>
                                  <a:pt x="14605" y="11113"/>
                                  <a:pt x="12827" y="12915"/>
                                </a:cubicBezTo>
                                <a:cubicBezTo>
                                  <a:pt x="11049" y="14668"/>
                                  <a:pt x="9525" y="15545"/>
                                  <a:pt x="8128" y="15545"/>
                                </a:cubicBezTo>
                                <a:cubicBezTo>
                                  <a:pt x="6858" y="15545"/>
                                  <a:pt x="5207" y="14542"/>
                                  <a:pt x="3175" y="12535"/>
                                </a:cubicBezTo>
                                <a:cubicBezTo>
                                  <a:pt x="1016" y="10464"/>
                                  <a:pt x="0" y="8737"/>
                                  <a:pt x="0" y="7379"/>
                                </a:cubicBezTo>
                                <a:cubicBezTo>
                                  <a:pt x="0" y="6007"/>
                                  <a:pt x="889" y="4420"/>
                                  <a:pt x="2794" y="2616"/>
                                </a:cubicBezTo>
                                <a:cubicBezTo>
                                  <a:pt x="4445" y="864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0" name="Shape 6500"/>
                        <wps:cNvSpPr>
                          <a:spLocks/>
                        </wps:cNvSpPr>
                        <wps:spPr bwMode="auto">
                          <a:xfrm>
                            <a:off x="17745" y="10559"/>
                            <a:ext cx="416" cy="586"/>
                          </a:xfrm>
                          <a:custGeom>
                            <a:avLst/>
                            <a:gdLst>
                              <a:gd name="T0" fmla="*/ 0 w 41593"/>
                              <a:gd name="T1" fmla="*/ 0 h 58555"/>
                              <a:gd name="T2" fmla="*/ 23051 w 41593"/>
                              <a:gd name="T3" fmla="*/ 23059 h 58555"/>
                              <a:gd name="T4" fmla="*/ 29401 w 41593"/>
                              <a:gd name="T5" fmla="*/ 16671 h 58555"/>
                              <a:gd name="T6" fmla="*/ 31433 w 41593"/>
                              <a:gd name="T7" fmla="*/ 16239 h 58555"/>
                              <a:gd name="T8" fmla="*/ 34227 w 41593"/>
                              <a:gd name="T9" fmla="*/ 18119 h 58555"/>
                              <a:gd name="T10" fmla="*/ 36005 w 41593"/>
                              <a:gd name="T11" fmla="*/ 20824 h 58555"/>
                              <a:gd name="T12" fmla="*/ 35624 w 41593"/>
                              <a:gd name="T13" fmla="*/ 22882 h 58555"/>
                              <a:gd name="T14" fmla="*/ 29274 w 41593"/>
                              <a:gd name="T15" fmla="*/ 29257 h 58555"/>
                              <a:gd name="T16" fmla="*/ 41212 w 41593"/>
                              <a:gd name="T17" fmla="*/ 41132 h 58555"/>
                              <a:gd name="T18" fmla="*/ 41593 w 41593"/>
                              <a:gd name="T19" fmla="*/ 41906 h 58555"/>
                              <a:gd name="T20" fmla="*/ 41339 w 41593"/>
                              <a:gd name="T21" fmla="*/ 42947 h 58555"/>
                              <a:gd name="T22" fmla="*/ 40450 w 41593"/>
                              <a:gd name="T23" fmla="*/ 44383 h 58555"/>
                              <a:gd name="T24" fmla="*/ 38672 w 41593"/>
                              <a:gd name="T25" fmla="*/ 46313 h 58555"/>
                              <a:gd name="T26" fmla="*/ 36767 w 41593"/>
                              <a:gd name="T27" fmla="*/ 48027 h 58555"/>
                              <a:gd name="T28" fmla="*/ 35370 w 41593"/>
                              <a:gd name="T29" fmla="*/ 48904 h 58555"/>
                              <a:gd name="T30" fmla="*/ 34354 w 41593"/>
                              <a:gd name="T31" fmla="*/ 49082 h 58555"/>
                              <a:gd name="T32" fmla="*/ 33718 w 41593"/>
                              <a:gd name="T33" fmla="*/ 48650 h 58555"/>
                              <a:gd name="T34" fmla="*/ 21781 w 41593"/>
                              <a:gd name="T35" fmla="*/ 36763 h 58555"/>
                              <a:gd name="T36" fmla="*/ 0 w 41593"/>
                              <a:gd name="T37" fmla="*/ 58555 h 58555"/>
                              <a:gd name="T38" fmla="*/ 0 w 41593"/>
                              <a:gd name="T39" fmla="*/ 46090 h 58555"/>
                              <a:gd name="T40" fmla="*/ 15558 w 41593"/>
                              <a:gd name="T41" fmla="*/ 30565 h 58555"/>
                              <a:gd name="T42" fmla="*/ 0 w 41593"/>
                              <a:gd name="T43" fmla="*/ 14994 h 58555"/>
                              <a:gd name="T44" fmla="*/ 0 w 41593"/>
                              <a:gd name="T45" fmla="*/ 0 h 58555"/>
                              <a:gd name="T46" fmla="*/ 0 w 41593"/>
                              <a:gd name="T47" fmla="*/ 0 h 58555"/>
                              <a:gd name="T48" fmla="*/ 41593 w 41593"/>
                              <a:gd name="T49" fmla="*/ 58555 h 58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1593" h="58555">
                                <a:moveTo>
                                  <a:pt x="0" y="0"/>
                                </a:moveTo>
                                <a:lnTo>
                                  <a:pt x="23051" y="23059"/>
                                </a:lnTo>
                                <a:lnTo>
                                  <a:pt x="29401" y="16671"/>
                                </a:lnTo>
                                <a:cubicBezTo>
                                  <a:pt x="29909" y="16176"/>
                                  <a:pt x="30671" y="16036"/>
                                  <a:pt x="31433" y="16239"/>
                                </a:cubicBezTo>
                                <a:cubicBezTo>
                                  <a:pt x="32195" y="16442"/>
                                  <a:pt x="33211" y="17065"/>
                                  <a:pt x="34227" y="18119"/>
                                </a:cubicBezTo>
                                <a:cubicBezTo>
                                  <a:pt x="35243" y="19084"/>
                                  <a:pt x="35751" y="19986"/>
                                  <a:pt x="36005" y="20824"/>
                                </a:cubicBezTo>
                                <a:cubicBezTo>
                                  <a:pt x="36259" y="21675"/>
                                  <a:pt x="36132" y="22361"/>
                                  <a:pt x="35624" y="22882"/>
                                </a:cubicBezTo>
                                <a:lnTo>
                                  <a:pt x="29274" y="29257"/>
                                </a:lnTo>
                                <a:lnTo>
                                  <a:pt x="41212" y="41132"/>
                                </a:lnTo>
                                <a:cubicBezTo>
                                  <a:pt x="41339" y="41373"/>
                                  <a:pt x="41593" y="41627"/>
                                  <a:pt x="41593" y="41906"/>
                                </a:cubicBezTo>
                                <a:cubicBezTo>
                                  <a:pt x="41593" y="42186"/>
                                  <a:pt x="41593" y="42528"/>
                                  <a:pt x="41339" y="42947"/>
                                </a:cubicBezTo>
                                <a:cubicBezTo>
                                  <a:pt x="41212" y="43366"/>
                                  <a:pt x="40831" y="43836"/>
                                  <a:pt x="40450" y="44383"/>
                                </a:cubicBezTo>
                                <a:cubicBezTo>
                                  <a:pt x="40068" y="44916"/>
                                  <a:pt x="39434" y="45564"/>
                                  <a:pt x="38672" y="46313"/>
                                </a:cubicBezTo>
                                <a:cubicBezTo>
                                  <a:pt x="38037" y="47037"/>
                                  <a:pt x="37402" y="47596"/>
                                  <a:pt x="36767" y="48027"/>
                                </a:cubicBezTo>
                                <a:cubicBezTo>
                                  <a:pt x="36259" y="48447"/>
                                  <a:pt x="35751" y="48739"/>
                                  <a:pt x="35370" y="48904"/>
                                </a:cubicBezTo>
                                <a:cubicBezTo>
                                  <a:pt x="34989" y="49082"/>
                                  <a:pt x="34608" y="49133"/>
                                  <a:pt x="34354" y="49082"/>
                                </a:cubicBezTo>
                                <a:cubicBezTo>
                                  <a:pt x="34100" y="49018"/>
                                  <a:pt x="33846" y="48878"/>
                                  <a:pt x="33718" y="48650"/>
                                </a:cubicBezTo>
                                <a:lnTo>
                                  <a:pt x="21781" y="36763"/>
                                </a:lnTo>
                                <a:lnTo>
                                  <a:pt x="0" y="58555"/>
                                </a:lnTo>
                                <a:lnTo>
                                  <a:pt x="0" y="46090"/>
                                </a:lnTo>
                                <a:lnTo>
                                  <a:pt x="15558" y="30565"/>
                                </a:lnTo>
                                <a:lnTo>
                                  <a:pt x="0" y="14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1" name="Shape 6501"/>
                        <wps:cNvSpPr>
                          <a:spLocks/>
                        </wps:cNvSpPr>
                        <wps:spPr bwMode="auto">
                          <a:xfrm>
                            <a:off x="18248" y="9832"/>
                            <a:ext cx="323" cy="870"/>
                          </a:xfrm>
                          <a:custGeom>
                            <a:avLst/>
                            <a:gdLst>
                              <a:gd name="T0" fmla="*/ 25019 w 32258"/>
                              <a:gd name="T1" fmla="*/ 25 h 87038"/>
                              <a:gd name="T2" fmla="*/ 27559 w 32258"/>
                              <a:gd name="T3" fmla="*/ 1384 h 87038"/>
                              <a:gd name="T4" fmla="*/ 32258 w 32258"/>
                              <a:gd name="T5" fmla="*/ 6076 h 87038"/>
                              <a:gd name="T6" fmla="*/ 32258 w 32258"/>
                              <a:gd name="T7" fmla="*/ 20513 h 87038"/>
                              <a:gd name="T8" fmla="*/ 23749 w 32258"/>
                              <a:gd name="T9" fmla="*/ 12001 h 87038"/>
                              <a:gd name="T10" fmla="*/ 11303 w 32258"/>
                              <a:gd name="T11" fmla="*/ 24447 h 87038"/>
                              <a:gd name="T12" fmla="*/ 21336 w 32258"/>
                              <a:gd name="T13" fmla="*/ 38353 h 87038"/>
                              <a:gd name="T14" fmla="*/ 27559 w 32258"/>
                              <a:gd name="T15" fmla="*/ 48704 h 87038"/>
                              <a:gd name="T16" fmla="*/ 30734 w 32258"/>
                              <a:gd name="T17" fmla="*/ 56528 h 87038"/>
                              <a:gd name="T18" fmla="*/ 31877 w 32258"/>
                              <a:gd name="T19" fmla="*/ 62788 h 87038"/>
                              <a:gd name="T20" fmla="*/ 32258 w 32258"/>
                              <a:gd name="T21" fmla="*/ 62408 h 87038"/>
                              <a:gd name="T22" fmla="*/ 32258 w 32258"/>
                              <a:gd name="T23" fmla="*/ 74587 h 87038"/>
                              <a:gd name="T24" fmla="*/ 32131 w 32258"/>
                              <a:gd name="T25" fmla="*/ 74714 h 87038"/>
                              <a:gd name="T26" fmla="*/ 32258 w 32258"/>
                              <a:gd name="T27" fmla="*/ 74840 h 87038"/>
                              <a:gd name="T28" fmla="*/ 32258 w 32258"/>
                              <a:gd name="T29" fmla="*/ 87038 h 87038"/>
                              <a:gd name="T30" fmla="*/ 21717 w 32258"/>
                              <a:gd name="T31" fmla="*/ 76505 h 87038"/>
                              <a:gd name="T32" fmla="*/ 20701 w 32258"/>
                              <a:gd name="T33" fmla="*/ 74714 h 87038"/>
                              <a:gd name="T34" fmla="*/ 21717 w 32258"/>
                              <a:gd name="T35" fmla="*/ 73012 h 87038"/>
                              <a:gd name="T36" fmla="*/ 24511 w 32258"/>
                              <a:gd name="T37" fmla="*/ 70218 h 87038"/>
                              <a:gd name="T38" fmla="*/ 22987 w 32258"/>
                              <a:gd name="T39" fmla="*/ 62699 h 87038"/>
                              <a:gd name="T40" fmla="*/ 19177 w 32258"/>
                              <a:gd name="T41" fmla="*/ 53746 h 87038"/>
                              <a:gd name="T42" fmla="*/ 12192 w 32258"/>
                              <a:gd name="T43" fmla="*/ 42354 h 87038"/>
                              <a:gd name="T44" fmla="*/ 1270 w 32258"/>
                              <a:gd name="T45" fmla="*/ 27673 h 87038"/>
                              <a:gd name="T46" fmla="*/ 381 w 32258"/>
                              <a:gd name="T47" fmla="*/ 26327 h 87038"/>
                              <a:gd name="T48" fmla="*/ 0 w 32258"/>
                              <a:gd name="T49" fmla="*/ 25095 h 87038"/>
                              <a:gd name="T50" fmla="*/ 254 w 32258"/>
                              <a:gd name="T51" fmla="*/ 23964 h 87038"/>
                              <a:gd name="T52" fmla="*/ 1016 w 32258"/>
                              <a:gd name="T53" fmla="*/ 22872 h 87038"/>
                              <a:gd name="T54" fmla="*/ 22860 w 32258"/>
                              <a:gd name="T55" fmla="*/ 1041 h 87038"/>
                              <a:gd name="T56" fmla="*/ 25019 w 32258"/>
                              <a:gd name="T57" fmla="*/ 25 h 87038"/>
                              <a:gd name="T58" fmla="*/ 0 w 32258"/>
                              <a:gd name="T59" fmla="*/ 0 h 87038"/>
                              <a:gd name="T60" fmla="*/ 32258 w 32258"/>
                              <a:gd name="T61" fmla="*/ 87038 h 87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2258" h="87038">
                                <a:moveTo>
                                  <a:pt x="25019" y="25"/>
                                </a:moveTo>
                                <a:cubicBezTo>
                                  <a:pt x="25908" y="63"/>
                                  <a:pt x="26670" y="508"/>
                                  <a:pt x="27559" y="1384"/>
                                </a:cubicBezTo>
                                <a:lnTo>
                                  <a:pt x="32258" y="6076"/>
                                </a:lnTo>
                                <a:lnTo>
                                  <a:pt x="32258" y="20513"/>
                                </a:lnTo>
                                <a:lnTo>
                                  <a:pt x="23749" y="12001"/>
                                </a:lnTo>
                                <a:lnTo>
                                  <a:pt x="11303" y="24447"/>
                                </a:lnTo>
                                <a:cubicBezTo>
                                  <a:pt x="15367" y="29807"/>
                                  <a:pt x="18796" y="34442"/>
                                  <a:pt x="21336" y="38353"/>
                                </a:cubicBezTo>
                                <a:cubicBezTo>
                                  <a:pt x="24003" y="42266"/>
                                  <a:pt x="26035" y="45720"/>
                                  <a:pt x="27559" y="48704"/>
                                </a:cubicBezTo>
                                <a:cubicBezTo>
                                  <a:pt x="29083" y="51688"/>
                                  <a:pt x="30099" y="54292"/>
                                  <a:pt x="30734" y="56528"/>
                                </a:cubicBezTo>
                                <a:cubicBezTo>
                                  <a:pt x="31242" y="58750"/>
                                  <a:pt x="31623" y="60833"/>
                                  <a:pt x="31877" y="62788"/>
                                </a:cubicBezTo>
                                <a:lnTo>
                                  <a:pt x="32258" y="62408"/>
                                </a:lnTo>
                                <a:lnTo>
                                  <a:pt x="32258" y="74587"/>
                                </a:lnTo>
                                <a:lnTo>
                                  <a:pt x="32131" y="74714"/>
                                </a:lnTo>
                                <a:lnTo>
                                  <a:pt x="32258" y="74840"/>
                                </a:lnTo>
                                <a:lnTo>
                                  <a:pt x="32258" y="87038"/>
                                </a:lnTo>
                                <a:lnTo>
                                  <a:pt x="21717" y="76505"/>
                                </a:lnTo>
                                <a:cubicBezTo>
                                  <a:pt x="21082" y="75781"/>
                                  <a:pt x="20701" y="75184"/>
                                  <a:pt x="20701" y="74714"/>
                                </a:cubicBezTo>
                                <a:cubicBezTo>
                                  <a:pt x="20701" y="74244"/>
                                  <a:pt x="20955" y="73672"/>
                                  <a:pt x="21717" y="73012"/>
                                </a:cubicBezTo>
                                <a:lnTo>
                                  <a:pt x="24511" y="70218"/>
                                </a:lnTo>
                                <a:cubicBezTo>
                                  <a:pt x="24257" y="67830"/>
                                  <a:pt x="23749" y="65315"/>
                                  <a:pt x="22987" y="62699"/>
                                </a:cubicBezTo>
                                <a:cubicBezTo>
                                  <a:pt x="22225" y="60083"/>
                                  <a:pt x="20955" y="57099"/>
                                  <a:pt x="19177" y="53746"/>
                                </a:cubicBezTo>
                                <a:cubicBezTo>
                                  <a:pt x="17526" y="50406"/>
                                  <a:pt x="15113" y="46596"/>
                                  <a:pt x="12192" y="42354"/>
                                </a:cubicBezTo>
                                <a:cubicBezTo>
                                  <a:pt x="9271" y="38100"/>
                                  <a:pt x="5715" y="33210"/>
                                  <a:pt x="1270" y="27673"/>
                                </a:cubicBezTo>
                                <a:cubicBezTo>
                                  <a:pt x="889" y="27203"/>
                                  <a:pt x="635" y="26759"/>
                                  <a:pt x="381" y="26327"/>
                                </a:cubicBezTo>
                                <a:cubicBezTo>
                                  <a:pt x="127" y="25882"/>
                                  <a:pt x="0" y="25476"/>
                                  <a:pt x="0" y="25095"/>
                                </a:cubicBezTo>
                                <a:cubicBezTo>
                                  <a:pt x="0" y="24714"/>
                                  <a:pt x="127" y="24346"/>
                                  <a:pt x="254" y="23964"/>
                                </a:cubicBezTo>
                                <a:cubicBezTo>
                                  <a:pt x="381" y="23584"/>
                                  <a:pt x="635" y="23216"/>
                                  <a:pt x="1016" y="22872"/>
                                </a:cubicBezTo>
                                <a:lnTo>
                                  <a:pt x="22860" y="1041"/>
                                </a:lnTo>
                                <a:cubicBezTo>
                                  <a:pt x="23495" y="330"/>
                                  <a:pt x="24257" y="0"/>
                                  <a:pt x="25019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2" name="Shape 6502"/>
                        <wps:cNvSpPr>
                          <a:spLocks/>
                        </wps:cNvSpPr>
                        <wps:spPr bwMode="auto">
                          <a:xfrm>
                            <a:off x="18571" y="10580"/>
                            <a:ext cx="136" cy="196"/>
                          </a:xfrm>
                          <a:custGeom>
                            <a:avLst/>
                            <a:gdLst>
                              <a:gd name="T0" fmla="*/ 0 w 13589"/>
                              <a:gd name="T1" fmla="*/ 0 h 19558"/>
                              <a:gd name="T2" fmla="*/ 13081 w 13589"/>
                              <a:gd name="T3" fmla="*/ 13056 h 19558"/>
                              <a:gd name="T4" fmla="*/ 13462 w 13589"/>
                              <a:gd name="T5" fmla="*/ 13691 h 19558"/>
                              <a:gd name="T6" fmla="*/ 13335 w 13589"/>
                              <a:gd name="T7" fmla="*/ 14529 h 19558"/>
                              <a:gd name="T8" fmla="*/ 12573 w 13589"/>
                              <a:gd name="T9" fmla="*/ 15685 h 19558"/>
                              <a:gd name="T10" fmla="*/ 11303 w 13589"/>
                              <a:gd name="T11" fmla="*/ 17171 h 19558"/>
                              <a:gd name="T12" fmla="*/ 9652 w 13589"/>
                              <a:gd name="T13" fmla="*/ 18580 h 19558"/>
                              <a:gd name="T14" fmla="*/ 8509 w 13589"/>
                              <a:gd name="T15" fmla="*/ 19330 h 19558"/>
                              <a:gd name="T16" fmla="*/ 7620 w 13589"/>
                              <a:gd name="T17" fmla="*/ 19521 h 19558"/>
                              <a:gd name="T18" fmla="*/ 6985 w 13589"/>
                              <a:gd name="T19" fmla="*/ 19177 h 19558"/>
                              <a:gd name="T20" fmla="*/ 0 w 13589"/>
                              <a:gd name="T21" fmla="*/ 12198 h 19558"/>
                              <a:gd name="T22" fmla="*/ 0 w 13589"/>
                              <a:gd name="T23" fmla="*/ 0 h 19558"/>
                              <a:gd name="T24" fmla="*/ 0 w 13589"/>
                              <a:gd name="T25" fmla="*/ 0 h 19558"/>
                              <a:gd name="T26" fmla="*/ 13589 w 13589"/>
                              <a:gd name="T27" fmla="*/ 19558 h 19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589" h="19558">
                                <a:moveTo>
                                  <a:pt x="0" y="0"/>
                                </a:moveTo>
                                <a:lnTo>
                                  <a:pt x="13081" y="13056"/>
                                </a:lnTo>
                                <a:cubicBezTo>
                                  <a:pt x="13335" y="13259"/>
                                  <a:pt x="13462" y="13475"/>
                                  <a:pt x="13462" y="13691"/>
                                </a:cubicBezTo>
                                <a:cubicBezTo>
                                  <a:pt x="13589" y="13907"/>
                                  <a:pt x="13462" y="14186"/>
                                  <a:pt x="13335" y="14529"/>
                                </a:cubicBezTo>
                                <a:cubicBezTo>
                                  <a:pt x="13208" y="14860"/>
                                  <a:pt x="12954" y="15240"/>
                                  <a:pt x="12573" y="15685"/>
                                </a:cubicBezTo>
                                <a:cubicBezTo>
                                  <a:pt x="12319" y="16117"/>
                                  <a:pt x="11811" y="16612"/>
                                  <a:pt x="11303" y="17171"/>
                                </a:cubicBezTo>
                                <a:cubicBezTo>
                                  <a:pt x="10668" y="17780"/>
                                  <a:pt x="10160" y="18250"/>
                                  <a:pt x="9652" y="18580"/>
                                </a:cubicBezTo>
                                <a:cubicBezTo>
                                  <a:pt x="9271" y="18924"/>
                                  <a:pt x="8890" y="19165"/>
                                  <a:pt x="8509" y="19330"/>
                                </a:cubicBezTo>
                                <a:cubicBezTo>
                                  <a:pt x="8128" y="19483"/>
                                  <a:pt x="7874" y="19558"/>
                                  <a:pt x="7620" y="19521"/>
                                </a:cubicBezTo>
                                <a:cubicBezTo>
                                  <a:pt x="7493" y="19495"/>
                                  <a:pt x="7239" y="19380"/>
                                  <a:pt x="6985" y="19177"/>
                                </a:cubicBezTo>
                                <a:lnTo>
                                  <a:pt x="0" y="12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3" name="Shape 6503"/>
                        <wps:cNvSpPr>
                          <a:spLocks/>
                        </wps:cNvSpPr>
                        <wps:spPr bwMode="auto">
                          <a:xfrm>
                            <a:off x="18571" y="9892"/>
                            <a:ext cx="372" cy="685"/>
                          </a:xfrm>
                          <a:custGeom>
                            <a:avLst/>
                            <a:gdLst>
                              <a:gd name="T0" fmla="*/ 0 w 37259"/>
                              <a:gd name="T1" fmla="*/ 0 h 68511"/>
                              <a:gd name="T2" fmla="*/ 28194 w 37259"/>
                              <a:gd name="T3" fmla="*/ 28150 h 68511"/>
                              <a:gd name="T4" fmla="*/ 33655 w 37259"/>
                              <a:gd name="T5" fmla="*/ 22689 h 68511"/>
                              <a:gd name="T6" fmla="*/ 35306 w 37259"/>
                              <a:gd name="T7" fmla="*/ 21724 h 68511"/>
                              <a:gd name="T8" fmla="*/ 37084 w 37259"/>
                              <a:gd name="T9" fmla="*/ 22778 h 68511"/>
                              <a:gd name="T10" fmla="*/ 37259 w 37259"/>
                              <a:gd name="T11" fmla="*/ 22953 h 68511"/>
                              <a:gd name="T12" fmla="*/ 37259 w 37259"/>
                              <a:gd name="T13" fmla="*/ 35167 h 68511"/>
                              <a:gd name="T14" fmla="*/ 35306 w 37259"/>
                              <a:gd name="T15" fmla="*/ 33218 h 68511"/>
                              <a:gd name="T16" fmla="*/ 0 w 37259"/>
                              <a:gd name="T17" fmla="*/ 68511 h 68511"/>
                              <a:gd name="T18" fmla="*/ 0 w 37259"/>
                              <a:gd name="T19" fmla="*/ 56332 h 68511"/>
                              <a:gd name="T20" fmla="*/ 20955 w 37259"/>
                              <a:gd name="T21" fmla="*/ 35402 h 68511"/>
                              <a:gd name="T22" fmla="*/ 0 w 37259"/>
                              <a:gd name="T23" fmla="*/ 14438 h 68511"/>
                              <a:gd name="T24" fmla="*/ 0 w 37259"/>
                              <a:gd name="T25" fmla="*/ 0 h 68511"/>
                              <a:gd name="T26" fmla="*/ 0 w 37259"/>
                              <a:gd name="T27" fmla="*/ 0 h 68511"/>
                              <a:gd name="T28" fmla="*/ 37259 w 37259"/>
                              <a:gd name="T29" fmla="*/ 68511 h 68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259" h="68511">
                                <a:moveTo>
                                  <a:pt x="0" y="0"/>
                                </a:moveTo>
                                <a:lnTo>
                                  <a:pt x="28194" y="28150"/>
                                </a:lnTo>
                                <a:lnTo>
                                  <a:pt x="33655" y="22689"/>
                                </a:lnTo>
                                <a:cubicBezTo>
                                  <a:pt x="34290" y="22080"/>
                                  <a:pt x="34798" y="21762"/>
                                  <a:pt x="35306" y="21724"/>
                                </a:cubicBezTo>
                                <a:cubicBezTo>
                                  <a:pt x="35814" y="21699"/>
                                  <a:pt x="36449" y="22054"/>
                                  <a:pt x="37084" y="22778"/>
                                </a:cubicBezTo>
                                <a:lnTo>
                                  <a:pt x="37259" y="22953"/>
                                </a:lnTo>
                                <a:lnTo>
                                  <a:pt x="37259" y="35167"/>
                                </a:lnTo>
                                <a:lnTo>
                                  <a:pt x="35306" y="33218"/>
                                </a:lnTo>
                                <a:lnTo>
                                  <a:pt x="0" y="68511"/>
                                </a:lnTo>
                                <a:lnTo>
                                  <a:pt x="0" y="56332"/>
                                </a:lnTo>
                                <a:lnTo>
                                  <a:pt x="20955" y="35402"/>
                                </a:lnTo>
                                <a:lnTo>
                                  <a:pt x="0" y="14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4" name="Shape 6504"/>
                        <wps:cNvSpPr>
                          <a:spLocks/>
                        </wps:cNvSpPr>
                        <wps:spPr bwMode="auto">
                          <a:xfrm>
                            <a:off x="18718" y="9430"/>
                            <a:ext cx="225" cy="561"/>
                          </a:xfrm>
                          <a:custGeom>
                            <a:avLst/>
                            <a:gdLst>
                              <a:gd name="T0" fmla="*/ 22527 w 22527"/>
                              <a:gd name="T1" fmla="*/ 0 h 56083"/>
                              <a:gd name="T2" fmla="*/ 22527 w 22527"/>
                              <a:gd name="T3" fmla="*/ 9344 h 56083"/>
                              <a:gd name="T4" fmla="*/ 13462 w 22527"/>
                              <a:gd name="T5" fmla="*/ 13124 h 56083"/>
                              <a:gd name="T6" fmla="*/ 9779 w 22527"/>
                              <a:gd name="T7" fmla="*/ 18827 h 56083"/>
                              <a:gd name="T8" fmla="*/ 9017 w 22527"/>
                              <a:gd name="T9" fmla="*/ 24872 h 56083"/>
                              <a:gd name="T10" fmla="*/ 10795 w 22527"/>
                              <a:gd name="T11" fmla="*/ 30853 h 56083"/>
                              <a:gd name="T12" fmla="*/ 14605 w 22527"/>
                              <a:gd name="T13" fmla="*/ 36289 h 56083"/>
                              <a:gd name="T14" fmla="*/ 22527 w 22527"/>
                              <a:gd name="T15" fmla="*/ 28377 h 56083"/>
                              <a:gd name="T16" fmla="*/ 22527 w 22527"/>
                              <a:gd name="T17" fmla="*/ 38974 h 56083"/>
                              <a:gd name="T18" fmla="*/ 19939 w 22527"/>
                              <a:gd name="T19" fmla="*/ 41572 h 56083"/>
                              <a:gd name="T20" fmla="*/ 22527 w 22527"/>
                              <a:gd name="T21" fmla="*/ 43667 h 56083"/>
                              <a:gd name="T22" fmla="*/ 22527 w 22527"/>
                              <a:gd name="T23" fmla="*/ 56083 h 56083"/>
                              <a:gd name="T24" fmla="*/ 21717 w 22527"/>
                              <a:gd name="T25" fmla="*/ 55859 h 56083"/>
                              <a:gd name="T26" fmla="*/ 11176 w 22527"/>
                              <a:gd name="T27" fmla="*/ 47782 h 56083"/>
                              <a:gd name="T28" fmla="*/ 3302 w 22527"/>
                              <a:gd name="T29" fmla="*/ 37356 h 56083"/>
                              <a:gd name="T30" fmla="*/ 254 w 22527"/>
                              <a:gd name="T31" fmla="*/ 26726 h 56083"/>
                              <a:gd name="T32" fmla="*/ 1905 w 22527"/>
                              <a:gd name="T33" fmla="*/ 16439 h 56083"/>
                              <a:gd name="T34" fmla="*/ 8255 w 22527"/>
                              <a:gd name="T35" fmla="*/ 7117 h 56083"/>
                              <a:gd name="T36" fmla="*/ 17526 w 22527"/>
                              <a:gd name="T37" fmla="*/ 716 h 56083"/>
                              <a:gd name="T38" fmla="*/ 22527 w 22527"/>
                              <a:gd name="T39" fmla="*/ 0 h 56083"/>
                              <a:gd name="T40" fmla="*/ 0 w 22527"/>
                              <a:gd name="T41" fmla="*/ 0 h 56083"/>
                              <a:gd name="T42" fmla="*/ 22527 w 22527"/>
                              <a:gd name="T43" fmla="*/ 56083 h 56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527" h="56083">
                                <a:moveTo>
                                  <a:pt x="22527" y="0"/>
                                </a:moveTo>
                                <a:lnTo>
                                  <a:pt x="22527" y="9344"/>
                                </a:lnTo>
                                <a:lnTo>
                                  <a:pt x="13462" y="13124"/>
                                </a:lnTo>
                                <a:cubicBezTo>
                                  <a:pt x="11684" y="14902"/>
                                  <a:pt x="10414" y="16808"/>
                                  <a:pt x="9779" y="18827"/>
                                </a:cubicBezTo>
                                <a:cubicBezTo>
                                  <a:pt x="9144" y="20846"/>
                                  <a:pt x="8890" y="22865"/>
                                  <a:pt x="9017" y="24872"/>
                                </a:cubicBezTo>
                                <a:cubicBezTo>
                                  <a:pt x="9271" y="26891"/>
                                  <a:pt x="9906" y="28885"/>
                                  <a:pt x="10795" y="30853"/>
                                </a:cubicBezTo>
                                <a:cubicBezTo>
                                  <a:pt x="11811" y="32822"/>
                                  <a:pt x="13081" y="34638"/>
                                  <a:pt x="14605" y="36289"/>
                                </a:cubicBezTo>
                                <a:lnTo>
                                  <a:pt x="22527" y="28377"/>
                                </a:lnTo>
                                <a:lnTo>
                                  <a:pt x="22527" y="38974"/>
                                </a:lnTo>
                                <a:lnTo>
                                  <a:pt x="19939" y="41572"/>
                                </a:lnTo>
                                <a:lnTo>
                                  <a:pt x="22527" y="43667"/>
                                </a:lnTo>
                                <a:lnTo>
                                  <a:pt x="22527" y="56083"/>
                                </a:lnTo>
                                <a:lnTo>
                                  <a:pt x="21717" y="55859"/>
                                </a:lnTo>
                                <a:cubicBezTo>
                                  <a:pt x="18288" y="54018"/>
                                  <a:pt x="14732" y="51326"/>
                                  <a:pt x="11176" y="47782"/>
                                </a:cubicBezTo>
                                <a:cubicBezTo>
                                  <a:pt x="7747" y="44404"/>
                                  <a:pt x="5207" y="40925"/>
                                  <a:pt x="3302" y="37356"/>
                                </a:cubicBezTo>
                                <a:cubicBezTo>
                                  <a:pt x="1524" y="33800"/>
                                  <a:pt x="508" y="30244"/>
                                  <a:pt x="254" y="26726"/>
                                </a:cubicBezTo>
                                <a:cubicBezTo>
                                  <a:pt x="0" y="23208"/>
                                  <a:pt x="635" y="19779"/>
                                  <a:pt x="1905" y="16439"/>
                                </a:cubicBezTo>
                                <a:cubicBezTo>
                                  <a:pt x="3175" y="13112"/>
                                  <a:pt x="5334" y="10000"/>
                                  <a:pt x="8255" y="7117"/>
                                </a:cubicBezTo>
                                <a:cubicBezTo>
                                  <a:pt x="11303" y="4031"/>
                                  <a:pt x="14478" y="1898"/>
                                  <a:pt x="17526" y="716"/>
                                </a:cubicBez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5" name="Shape 6505"/>
                        <wps:cNvSpPr>
                          <a:spLocks/>
                        </wps:cNvSpPr>
                        <wps:spPr bwMode="auto">
                          <a:xfrm>
                            <a:off x="18943" y="10122"/>
                            <a:ext cx="179" cy="238"/>
                          </a:xfrm>
                          <a:custGeom>
                            <a:avLst/>
                            <a:gdLst>
                              <a:gd name="T0" fmla="*/ 0 w 17859"/>
                              <a:gd name="T1" fmla="*/ 0 h 23829"/>
                              <a:gd name="T2" fmla="*/ 17351 w 17859"/>
                              <a:gd name="T3" fmla="*/ 17339 h 23829"/>
                              <a:gd name="T4" fmla="*/ 17732 w 17859"/>
                              <a:gd name="T5" fmla="*/ 17974 h 23829"/>
                              <a:gd name="T6" fmla="*/ 17606 w 17859"/>
                              <a:gd name="T7" fmla="*/ 18800 h 23829"/>
                              <a:gd name="T8" fmla="*/ 16843 w 17859"/>
                              <a:gd name="T9" fmla="*/ 20006 h 23829"/>
                              <a:gd name="T10" fmla="*/ 15446 w 17859"/>
                              <a:gd name="T11" fmla="*/ 21530 h 23829"/>
                              <a:gd name="T12" fmla="*/ 13922 w 17859"/>
                              <a:gd name="T13" fmla="*/ 22889 h 23829"/>
                              <a:gd name="T14" fmla="*/ 12779 w 17859"/>
                              <a:gd name="T15" fmla="*/ 23600 h 23829"/>
                              <a:gd name="T16" fmla="*/ 11890 w 17859"/>
                              <a:gd name="T17" fmla="*/ 23803 h 23829"/>
                              <a:gd name="T18" fmla="*/ 11256 w 17859"/>
                              <a:gd name="T19" fmla="*/ 23447 h 23829"/>
                              <a:gd name="T20" fmla="*/ 0 w 17859"/>
                              <a:gd name="T21" fmla="*/ 12214 h 23829"/>
                              <a:gd name="T22" fmla="*/ 0 w 17859"/>
                              <a:gd name="T23" fmla="*/ 0 h 23829"/>
                              <a:gd name="T24" fmla="*/ 0 w 17859"/>
                              <a:gd name="T25" fmla="*/ 0 h 23829"/>
                              <a:gd name="T26" fmla="*/ 17859 w 17859"/>
                              <a:gd name="T27" fmla="*/ 23829 h 23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859" h="23829">
                                <a:moveTo>
                                  <a:pt x="0" y="0"/>
                                </a:moveTo>
                                <a:lnTo>
                                  <a:pt x="17351" y="17339"/>
                                </a:lnTo>
                                <a:cubicBezTo>
                                  <a:pt x="17606" y="17542"/>
                                  <a:pt x="17732" y="17758"/>
                                  <a:pt x="17732" y="17974"/>
                                </a:cubicBezTo>
                                <a:cubicBezTo>
                                  <a:pt x="17859" y="18190"/>
                                  <a:pt x="17732" y="18469"/>
                                  <a:pt x="17606" y="18800"/>
                                </a:cubicBezTo>
                                <a:cubicBezTo>
                                  <a:pt x="17478" y="19142"/>
                                  <a:pt x="17225" y="19536"/>
                                  <a:pt x="16843" y="20006"/>
                                </a:cubicBezTo>
                                <a:cubicBezTo>
                                  <a:pt x="16462" y="20463"/>
                                  <a:pt x="16081" y="20984"/>
                                  <a:pt x="15446" y="21530"/>
                                </a:cubicBezTo>
                                <a:cubicBezTo>
                                  <a:pt x="14938" y="22114"/>
                                  <a:pt x="14431" y="22571"/>
                                  <a:pt x="13922" y="22889"/>
                                </a:cubicBezTo>
                                <a:cubicBezTo>
                                  <a:pt x="13541" y="23206"/>
                                  <a:pt x="13160" y="23447"/>
                                  <a:pt x="12779" y="23600"/>
                                </a:cubicBezTo>
                                <a:cubicBezTo>
                                  <a:pt x="12398" y="23765"/>
                                  <a:pt x="12144" y="23829"/>
                                  <a:pt x="11890" y="23803"/>
                                </a:cubicBezTo>
                                <a:cubicBezTo>
                                  <a:pt x="11763" y="23778"/>
                                  <a:pt x="11509" y="23664"/>
                                  <a:pt x="11256" y="23447"/>
                                </a:cubicBezTo>
                                <a:lnTo>
                                  <a:pt x="0" y="12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6" name="Shape 6506"/>
                        <wps:cNvSpPr>
                          <a:spLocks/>
                        </wps:cNvSpPr>
                        <wps:spPr bwMode="auto">
                          <a:xfrm>
                            <a:off x="18943" y="9696"/>
                            <a:ext cx="406" cy="323"/>
                          </a:xfrm>
                          <a:custGeom>
                            <a:avLst/>
                            <a:gdLst>
                              <a:gd name="T0" fmla="*/ 35259 w 40592"/>
                              <a:gd name="T1" fmla="*/ 51 h 32309"/>
                              <a:gd name="T2" fmla="*/ 36020 w 40592"/>
                              <a:gd name="T3" fmla="*/ 140 h 32309"/>
                              <a:gd name="T4" fmla="*/ 37037 w 40592"/>
                              <a:gd name="T5" fmla="*/ 801 h 32309"/>
                              <a:gd name="T6" fmla="*/ 38434 w 40592"/>
                              <a:gd name="T7" fmla="*/ 2058 h 32309"/>
                              <a:gd name="T8" fmla="*/ 39450 w 40592"/>
                              <a:gd name="T9" fmla="*/ 3087 h 32309"/>
                              <a:gd name="T10" fmla="*/ 40084 w 40592"/>
                              <a:gd name="T11" fmla="*/ 3937 h 32309"/>
                              <a:gd name="T12" fmla="*/ 40465 w 40592"/>
                              <a:gd name="T13" fmla="*/ 4750 h 32309"/>
                              <a:gd name="T14" fmla="*/ 40592 w 40592"/>
                              <a:gd name="T15" fmla="*/ 5639 h 32309"/>
                              <a:gd name="T16" fmla="*/ 39957 w 40592"/>
                              <a:gd name="T17" fmla="*/ 7849 h 32309"/>
                              <a:gd name="T18" fmla="*/ 37925 w 40592"/>
                              <a:gd name="T19" fmla="*/ 11977 h 32309"/>
                              <a:gd name="T20" fmla="*/ 34496 w 40592"/>
                              <a:gd name="T21" fmla="*/ 17259 h 32309"/>
                              <a:gd name="T22" fmla="*/ 29670 w 40592"/>
                              <a:gd name="T23" fmla="*/ 22937 h 32309"/>
                              <a:gd name="T24" fmla="*/ 19764 w 40592"/>
                              <a:gd name="T25" fmla="*/ 30074 h 32309"/>
                              <a:gd name="T26" fmla="*/ 9731 w 40592"/>
                              <a:gd name="T27" fmla="*/ 32195 h 32309"/>
                              <a:gd name="T28" fmla="*/ 0 w 40592"/>
                              <a:gd name="T29" fmla="*/ 29497 h 32309"/>
                              <a:gd name="T30" fmla="*/ 0 w 40592"/>
                              <a:gd name="T31" fmla="*/ 17081 h 32309"/>
                              <a:gd name="T32" fmla="*/ 3889 w 40592"/>
                              <a:gd name="T33" fmla="*/ 20231 h 32309"/>
                              <a:gd name="T34" fmla="*/ 10620 w 40592"/>
                              <a:gd name="T35" fmla="*/ 22530 h 32309"/>
                              <a:gd name="T36" fmla="*/ 17478 w 40592"/>
                              <a:gd name="T37" fmla="*/ 21425 h 32309"/>
                              <a:gd name="T38" fmla="*/ 24463 w 40592"/>
                              <a:gd name="T39" fmla="*/ 16409 h 32309"/>
                              <a:gd name="T40" fmla="*/ 29035 w 40592"/>
                              <a:gd name="T41" fmla="*/ 10947 h 32309"/>
                              <a:gd name="T42" fmla="*/ 31829 w 40592"/>
                              <a:gd name="T43" fmla="*/ 6135 h 32309"/>
                              <a:gd name="T44" fmla="*/ 33353 w 40592"/>
                              <a:gd name="T45" fmla="*/ 2464 h 32309"/>
                              <a:gd name="T46" fmla="*/ 34496 w 40592"/>
                              <a:gd name="T47" fmla="*/ 457 h 32309"/>
                              <a:gd name="T48" fmla="*/ 35259 w 40592"/>
                              <a:gd name="T49" fmla="*/ 51 h 32309"/>
                              <a:gd name="T50" fmla="*/ 0 w 40592"/>
                              <a:gd name="T51" fmla="*/ 0 h 32309"/>
                              <a:gd name="T52" fmla="*/ 40592 w 40592"/>
                              <a:gd name="T53" fmla="*/ 32309 h 3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92" h="32309">
                                <a:moveTo>
                                  <a:pt x="35259" y="51"/>
                                </a:moveTo>
                                <a:cubicBezTo>
                                  <a:pt x="35512" y="0"/>
                                  <a:pt x="35766" y="26"/>
                                  <a:pt x="36020" y="140"/>
                                </a:cubicBezTo>
                                <a:cubicBezTo>
                                  <a:pt x="36401" y="254"/>
                                  <a:pt x="36656" y="483"/>
                                  <a:pt x="37037" y="801"/>
                                </a:cubicBezTo>
                                <a:cubicBezTo>
                                  <a:pt x="37544" y="1118"/>
                                  <a:pt x="37925" y="1537"/>
                                  <a:pt x="38434" y="2058"/>
                                </a:cubicBezTo>
                                <a:cubicBezTo>
                                  <a:pt x="38814" y="2439"/>
                                  <a:pt x="39195" y="2782"/>
                                  <a:pt x="39450" y="3087"/>
                                </a:cubicBezTo>
                                <a:cubicBezTo>
                                  <a:pt x="39703" y="3391"/>
                                  <a:pt x="39831" y="3683"/>
                                  <a:pt x="40084" y="3937"/>
                                </a:cubicBezTo>
                                <a:cubicBezTo>
                                  <a:pt x="40212" y="4204"/>
                                  <a:pt x="40338" y="4471"/>
                                  <a:pt x="40465" y="4750"/>
                                </a:cubicBezTo>
                                <a:cubicBezTo>
                                  <a:pt x="40465" y="5030"/>
                                  <a:pt x="40592" y="5321"/>
                                  <a:pt x="40592" y="5639"/>
                                </a:cubicBezTo>
                                <a:cubicBezTo>
                                  <a:pt x="40592" y="5969"/>
                                  <a:pt x="40338" y="6693"/>
                                  <a:pt x="39957" y="7849"/>
                                </a:cubicBezTo>
                                <a:cubicBezTo>
                                  <a:pt x="39450" y="9005"/>
                                  <a:pt x="38814" y="10376"/>
                                  <a:pt x="37925" y="11977"/>
                                </a:cubicBezTo>
                                <a:cubicBezTo>
                                  <a:pt x="37037" y="13577"/>
                                  <a:pt x="35893" y="15342"/>
                                  <a:pt x="34496" y="17259"/>
                                </a:cubicBezTo>
                                <a:cubicBezTo>
                                  <a:pt x="33100" y="19177"/>
                                  <a:pt x="31575" y="21069"/>
                                  <a:pt x="29670" y="22937"/>
                                </a:cubicBezTo>
                                <a:cubicBezTo>
                                  <a:pt x="26495" y="26175"/>
                                  <a:pt x="23193" y="28550"/>
                                  <a:pt x="19764" y="30074"/>
                                </a:cubicBezTo>
                                <a:cubicBezTo>
                                  <a:pt x="16462" y="31610"/>
                                  <a:pt x="13160" y="32309"/>
                                  <a:pt x="9731" y="32195"/>
                                </a:cubicBezTo>
                                <a:lnTo>
                                  <a:pt x="0" y="29497"/>
                                </a:lnTo>
                                <a:lnTo>
                                  <a:pt x="0" y="17081"/>
                                </a:lnTo>
                                <a:lnTo>
                                  <a:pt x="3889" y="20231"/>
                                </a:lnTo>
                                <a:cubicBezTo>
                                  <a:pt x="6048" y="21540"/>
                                  <a:pt x="8334" y="22302"/>
                                  <a:pt x="10620" y="22530"/>
                                </a:cubicBezTo>
                                <a:cubicBezTo>
                                  <a:pt x="12906" y="22759"/>
                                  <a:pt x="15192" y="22390"/>
                                  <a:pt x="17478" y="21425"/>
                                </a:cubicBezTo>
                                <a:cubicBezTo>
                                  <a:pt x="19764" y="20448"/>
                                  <a:pt x="22178" y="18783"/>
                                  <a:pt x="24463" y="16409"/>
                                </a:cubicBezTo>
                                <a:cubicBezTo>
                                  <a:pt x="26368" y="14542"/>
                                  <a:pt x="27892" y="12726"/>
                                  <a:pt x="29035" y="10947"/>
                                </a:cubicBezTo>
                                <a:cubicBezTo>
                                  <a:pt x="30178" y="9182"/>
                                  <a:pt x="31067" y="7569"/>
                                  <a:pt x="31829" y="6135"/>
                                </a:cubicBezTo>
                                <a:cubicBezTo>
                                  <a:pt x="32464" y="4687"/>
                                  <a:pt x="32972" y="3467"/>
                                  <a:pt x="33353" y="2464"/>
                                </a:cubicBezTo>
                                <a:cubicBezTo>
                                  <a:pt x="33734" y="1474"/>
                                  <a:pt x="34115" y="801"/>
                                  <a:pt x="34496" y="457"/>
                                </a:cubicBezTo>
                                <a:cubicBezTo>
                                  <a:pt x="34750" y="254"/>
                                  <a:pt x="35004" y="115"/>
                                  <a:pt x="35259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7" name="Shape 6507"/>
                        <wps:cNvSpPr>
                          <a:spLocks/>
                        </wps:cNvSpPr>
                        <wps:spPr bwMode="auto">
                          <a:xfrm>
                            <a:off x="18943" y="9424"/>
                            <a:ext cx="246" cy="396"/>
                          </a:xfrm>
                          <a:custGeom>
                            <a:avLst/>
                            <a:gdLst>
                              <a:gd name="T0" fmla="*/ 4397 w 24590"/>
                              <a:gd name="T1" fmla="*/ 0 h 39605"/>
                              <a:gd name="T2" fmla="*/ 13414 w 24590"/>
                              <a:gd name="T3" fmla="*/ 2807 h 39605"/>
                              <a:gd name="T4" fmla="*/ 21542 w 24590"/>
                              <a:gd name="T5" fmla="*/ 9055 h 39605"/>
                              <a:gd name="T6" fmla="*/ 22939 w 24590"/>
                              <a:gd name="T7" fmla="*/ 10364 h 39605"/>
                              <a:gd name="T8" fmla="*/ 24463 w 24590"/>
                              <a:gd name="T9" fmla="*/ 13653 h 39605"/>
                              <a:gd name="T10" fmla="*/ 23193 w 24590"/>
                              <a:gd name="T11" fmla="*/ 16320 h 39605"/>
                              <a:gd name="T12" fmla="*/ 0 w 24590"/>
                              <a:gd name="T13" fmla="*/ 39605 h 39605"/>
                              <a:gd name="T14" fmla="*/ 0 w 24590"/>
                              <a:gd name="T15" fmla="*/ 29008 h 39605"/>
                              <a:gd name="T16" fmla="*/ 13541 w 24590"/>
                              <a:gd name="T17" fmla="*/ 15482 h 39605"/>
                              <a:gd name="T18" fmla="*/ 2111 w 24590"/>
                              <a:gd name="T19" fmla="*/ 9093 h 39605"/>
                              <a:gd name="T20" fmla="*/ 0 w 24590"/>
                              <a:gd name="T21" fmla="*/ 9974 h 39605"/>
                              <a:gd name="T22" fmla="*/ 0 w 24590"/>
                              <a:gd name="T23" fmla="*/ 630 h 39605"/>
                              <a:gd name="T24" fmla="*/ 4397 w 24590"/>
                              <a:gd name="T25" fmla="*/ 0 h 39605"/>
                              <a:gd name="T26" fmla="*/ 0 w 24590"/>
                              <a:gd name="T27" fmla="*/ 0 h 39605"/>
                              <a:gd name="T28" fmla="*/ 24590 w 24590"/>
                              <a:gd name="T29" fmla="*/ 39605 h 39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90" h="39605">
                                <a:moveTo>
                                  <a:pt x="4397" y="0"/>
                                </a:moveTo>
                                <a:cubicBezTo>
                                  <a:pt x="7445" y="267"/>
                                  <a:pt x="10493" y="1207"/>
                                  <a:pt x="13414" y="2807"/>
                                </a:cubicBezTo>
                                <a:cubicBezTo>
                                  <a:pt x="16335" y="4420"/>
                                  <a:pt x="19003" y="6490"/>
                                  <a:pt x="21542" y="9055"/>
                                </a:cubicBezTo>
                                <a:lnTo>
                                  <a:pt x="22939" y="10364"/>
                                </a:lnTo>
                                <a:cubicBezTo>
                                  <a:pt x="24082" y="11506"/>
                                  <a:pt x="24590" y="12598"/>
                                  <a:pt x="24463" y="13653"/>
                                </a:cubicBezTo>
                                <a:cubicBezTo>
                                  <a:pt x="24337" y="14694"/>
                                  <a:pt x="23956" y="15596"/>
                                  <a:pt x="23193" y="16320"/>
                                </a:cubicBezTo>
                                <a:lnTo>
                                  <a:pt x="0" y="39605"/>
                                </a:lnTo>
                                <a:lnTo>
                                  <a:pt x="0" y="29008"/>
                                </a:lnTo>
                                <a:lnTo>
                                  <a:pt x="13541" y="15482"/>
                                </a:lnTo>
                                <a:cubicBezTo>
                                  <a:pt x="9859" y="11609"/>
                                  <a:pt x="6048" y="9475"/>
                                  <a:pt x="2111" y="9093"/>
                                </a:cubicBezTo>
                                <a:lnTo>
                                  <a:pt x="0" y="9974"/>
                                </a:lnTo>
                                <a:lnTo>
                                  <a:pt x="0" y="630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8" name="Shape 6508"/>
                        <wps:cNvSpPr>
                          <a:spLocks/>
                        </wps:cNvSpPr>
                        <wps:spPr bwMode="auto">
                          <a:xfrm>
                            <a:off x="19094" y="8929"/>
                            <a:ext cx="725" cy="711"/>
                          </a:xfrm>
                          <a:custGeom>
                            <a:avLst/>
                            <a:gdLst>
                              <a:gd name="T0" fmla="*/ 30734 w 72517"/>
                              <a:gd name="T1" fmla="*/ 317 h 71069"/>
                              <a:gd name="T2" fmla="*/ 32131 w 72517"/>
                              <a:gd name="T3" fmla="*/ 2591 h 71069"/>
                              <a:gd name="T4" fmla="*/ 38862 w 72517"/>
                              <a:gd name="T5" fmla="*/ 20561 h 71069"/>
                              <a:gd name="T6" fmla="*/ 38608 w 72517"/>
                              <a:gd name="T7" fmla="*/ 28778 h 71069"/>
                              <a:gd name="T8" fmla="*/ 37465 w 72517"/>
                              <a:gd name="T9" fmla="*/ 31814 h 71069"/>
                              <a:gd name="T10" fmla="*/ 45720 w 72517"/>
                              <a:gd name="T11" fmla="*/ 29693 h 71069"/>
                              <a:gd name="T12" fmla="*/ 55626 w 72517"/>
                              <a:gd name="T13" fmla="*/ 31902 h 71069"/>
                              <a:gd name="T14" fmla="*/ 70739 w 72517"/>
                              <a:gd name="T15" fmla="*/ 37833 h 71069"/>
                              <a:gd name="T16" fmla="*/ 71882 w 72517"/>
                              <a:gd name="T17" fmla="*/ 38532 h 71069"/>
                              <a:gd name="T18" fmla="*/ 72517 w 72517"/>
                              <a:gd name="T19" fmla="*/ 39408 h 71069"/>
                              <a:gd name="T20" fmla="*/ 71374 w 72517"/>
                              <a:gd name="T21" fmla="*/ 41592 h 71069"/>
                              <a:gd name="T22" fmla="*/ 67691 w 72517"/>
                              <a:gd name="T23" fmla="*/ 45288 h 71069"/>
                              <a:gd name="T24" fmla="*/ 65024 w 72517"/>
                              <a:gd name="T25" fmla="*/ 46596 h 71069"/>
                              <a:gd name="T26" fmla="*/ 49784 w 72517"/>
                              <a:gd name="T27" fmla="*/ 40374 h 71069"/>
                              <a:gd name="T28" fmla="*/ 40386 w 72517"/>
                              <a:gd name="T29" fmla="*/ 38443 h 71069"/>
                              <a:gd name="T30" fmla="*/ 32639 w 72517"/>
                              <a:gd name="T31" fmla="*/ 42863 h 71069"/>
                              <a:gd name="T32" fmla="*/ 47244 w 72517"/>
                              <a:gd name="T33" fmla="*/ 63602 h 71069"/>
                              <a:gd name="T34" fmla="*/ 47244 w 72517"/>
                              <a:gd name="T35" fmla="*/ 65265 h 71069"/>
                              <a:gd name="T36" fmla="*/ 44831 w 72517"/>
                              <a:gd name="T37" fmla="*/ 68326 h 71069"/>
                              <a:gd name="T38" fmla="*/ 41656 w 72517"/>
                              <a:gd name="T39" fmla="*/ 70764 h 71069"/>
                              <a:gd name="T40" fmla="*/ 40132 w 72517"/>
                              <a:gd name="T41" fmla="*/ 70815 h 71069"/>
                              <a:gd name="T42" fmla="*/ 0 w 72517"/>
                              <a:gd name="T43" fmla="*/ 30276 h 71069"/>
                              <a:gd name="T44" fmla="*/ 1270 w 72517"/>
                              <a:gd name="T45" fmla="*/ 27991 h 71069"/>
                              <a:gd name="T46" fmla="*/ 4445 w 72517"/>
                              <a:gd name="T47" fmla="*/ 24752 h 71069"/>
                              <a:gd name="T48" fmla="*/ 6731 w 72517"/>
                              <a:gd name="T49" fmla="*/ 23495 h 71069"/>
                              <a:gd name="T50" fmla="*/ 23876 w 72517"/>
                              <a:gd name="T51" fmla="*/ 40157 h 71069"/>
                              <a:gd name="T52" fmla="*/ 29591 w 72517"/>
                              <a:gd name="T53" fmla="*/ 33693 h 71069"/>
                              <a:gd name="T54" fmla="*/ 30734 w 72517"/>
                              <a:gd name="T55" fmla="*/ 25717 h 71069"/>
                              <a:gd name="T56" fmla="*/ 23622 w 72517"/>
                              <a:gd name="T57" fmla="*/ 8103 h 71069"/>
                              <a:gd name="T58" fmla="*/ 23622 w 72517"/>
                              <a:gd name="T59" fmla="*/ 6083 h 71069"/>
                              <a:gd name="T60" fmla="*/ 26289 w 72517"/>
                              <a:gd name="T61" fmla="*/ 2718 h 71069"/>
                              <a:gd name="T62" fmla="*/ 29337 w 72517"/>
                              <a:gd name="T63" fmla="*/ 215 h 71069"/>
                              <a:gd name="T64" fmla="*/ 0 w 72517"/>
                              <a:gd name="T65" fmla="*/ 0 h 71069"/>
                              <a:gd name="T66" fmla="*/ 72517 w 72517"/>
                              <a:gd name="T67" fmla="*/ 71069 h 7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72517" h="71069">
                                <a:moveTo>
                                  <a:pt x="30226" y="38"/>
                                </a:moveTo>
                                <a:cubicBezTo>
                                  <a:pt x="30480" y="76"/>
                                  <a:pt x="30607" y="178"/>
                                  <a:pt x="30734" y="317"/>
                                </a:cubicBezTo>
                                <a:cubicBezTo>
                                  <a:pt x="30988" y="584"/>
                                  <a:pt x="31242" y="901"/>
                                  <a:pt x="31496" y="1257"/>
                                </a:cubicBezTo>
                                <a:cubicBezTo>
                                  <a:pt x="31750" y="1625"/>
                                  <a:pt x="31877" y="2070"/>
                                  <a:pt x="32131" y="2591"/>
                                </a:cubicBezTo>
                                <a:lnTo>
                                  <a:pt x="37084" y="14998"/>
                                </a:lnTo>
                                <a:cubicBezTo>
                                  <a:pt x="37973" y="17031"/>
                                  <a:pt x="38481" y="18885"/>
                                  <a:pt x="38862" y="20561"/>
                                </a:cubicBezTo>
                                <a:cubicBezTo>
                                  <a:pt x="39116" y="22237"/>
                                  <a:pt x="39243" y="23749"/>
                                  <a:pt x="39243" y="25108"/>
                                </a:cubicBezTo>
                                <a:cubicBezTo>
                                  <a:pt x="39116" y="26467"/>
                                  <a:pt x="38989" y="27686"/>
                                  <a:pt x="38608" y="28778"/>
                                </a:cubicBezTo>
                                <a:cubicBezTo>
                                  <a:pt x="38227" y="29870"/>
                                  <a:pt x="37846" y="30849"/>
                                  <a:pt x="37338" y="31724"/>
                                </a:cubicBezTo>
                                <a:lnTo>
                                  <a:pt x="37465" y="31814"/>
                                </a:lnTo>
                                <a:cubicBezTo>
                                  <a:pt x="38862" y="31140"/>
                                  <a:pt x="40132" y="30620"/>
                                  <a:pt x="41529" y="30264"/>
                                </a:cubicBezTo>
                                <a:cubicBezTo>
                                  <a:pt x="42926" y="29896"/>
                                  <a:pt x="44323" y="29705"/>
                                  <a:pt x="45720" y="29693"/>
                                </a:cubicBezTo>
                                <a:cubicBezTo>
                                  <a:pt x="47244" y="29680"/>
                                  <a:pt x="48768" y="29858"/>
                                  <a:pt x="50419" y="30213"/>
                                </a:cubicBezTo>
                                <a:cubicBezTo>
                                  <a:pt x="52070" y="30582"/>
                                  <a:pt x="53848" y="31140"/>
                                  <a:pt x="55626" y="31902"/>
                                </a:cubicBezTo>
                                <a:lnTo>
                                  <a:pt x="69977" y="37529"/>
                                </a:lnTo>
                                <a:cubicBezTo>
                                  <a:pt x="70231" y="37617"/>
                                  <a:pt x="70612" y="37719"/>
                                  <a:pt x="70739" y="37833"/>
                                </a:cubicBezTo>
                                <a:cubicBezTo>
                                  <a:pt x="70993" y="37960"/>
                                  <a:pt x="71247" y="38074"/>
                                  <a:pt x="71374" y="38214"/>
                                </a:cubicBezTo>
                                <a:cubicBezTo>
                                  <a:pt x="71628" y="38341"/>
                                  <a:pt x="71755" y="38443"/>
                                  <a:pt x="71882" y="38532"/>
                                </a:cubicBezTo>
                                <a:cubicBezTo>
                                  <a:pt x="72009" y="38620"/>
                                  <a:pt x="72136" y="38709"/>
                                  <a:pt x="72136" y="38798"/>
                                </a:cubicBezTo>
                                <a:cubicBezTo>
                                  <a:pt x="72390" y="38976"/>
                                  <a:pt x="72517" y="39180"/>
                                  <a:pt x="72517" y="39408"/>
                                </a:cubicBezTo>
                                <a:cubicBezTo>
                                  <a:pt x="72517" y="39636"/>
                                  <a:pt x="72390" y="39941"/>
                                  <a:pt x="72263" y="40310"/>
                                </a:cubicBezTo>
                                <a:cubicBezTo>
                                  <a:pt x="72136" y="40665"/>
                                  <a:pt x="71755" y="41097"/>
                                  <a:pt x="71374" y="41592"/>
                                </a:cubicBezTo>
                                <a:cubicBezTo>
                                  <a:pt x="70993" y="42087"/>
                                  <a:pt x="70358" y="42684"/>
                                  <a:pt x="69723" y="43383"/>
                                </a:cubicBezTo>
                                <a:cubicBezTo>
                                  <a:pt x="68834" y="44196"/>
                                  <a:pt x="68199" y="44831"/>
                                  <a:pt x="67691" y="45288"/>
                                </a:cubicBezTo>
                                <a:cubicBezTo>
                                  <a:pt x="67056" y="45733"/>
                                  <a:pt x="66548" y="46075"/>
                                  <a:pt x="66167" y="46291"/>
                                </a:cubicBezTo>
                                <a:cubicBezTo>
                                  <a:pt x="65786" y="46507"/>
                                  <a:pt x="65405" y="46609"/>
                                  <a:pt x="65024" y="46596"/>
                                </a:cubicBezTo>
                                <a:cubicBezTo>
                                  <a:pt x="64770" y="46583"/>
                                  <a:pt x="64516" y="46495"/>
                                  <a:pt x="64262" y="46355"/>
                                </a:cubicBezTo>
                                <a:lnTo>
                                  <a:pt x="49784" y="40374"/>
                                </a:lnTo>
                                <a:cubicBezTo>
                                  <a:pt x="48006" y="39586"/>
                                  <a:pt x="46355" y="39014"/>
                                  <a:pt x="44831" y="38671"/>
                                </a:cubicBezTo>
                                <a:cubicBezTo>
                                  <a:pt x="43180" y="38315"/>
                                  <a:pt x="41783" y="38240"/>
                                  <a:pt x="40386" y="38443"/>
                                </a:cubicBezTo>
                                <a:cubicBezTo>
                                  <a:pt x="38989" y="38659"/>
                                  <a:pt x="37719" y="39116"/>
                                  <a:pt x="36449" y="39853"/>
                                </a:cubicBezTo>
                                <a:cubicBezTo>
                                  <a:pt x="35179" y="40577"/>
                                  <a:pt x="33909" y="41580"/>
                                  <a:pt x="32639" y="42863"/>
                                </a:cubicBezTo>
                                <a:lnTo>
                                  <a:pt x="29591" y="45923"/>
                                </a:lnTo>
                                <a:lnTo>
                                  <a:pt x="47244" y="63602"/>
                                </a:lnTo>
                                <a:cubicBezTo>
                                  <a:pt x="47498" y="63753"/>
                                  <a:pt x="47498" y="63970"/>
                                  <a:pt x="47498" y="64262"/>
                                </a:cubicBezTo>
                                <a:cubicBezTo>
                                  <a:pt x="47498" y="64554"/>
                                  <a:pt x="47371" y="64884"/>
                                  <a:pt x="47244" y="65265"/>
                                </a:cubicBezTo>
                                <a:cubicBezTo>
                                  <a:pt x="46990" y="65646"/>
                                  <a:pt x="46736" y="66091"/>
                                  <a:pt x="46355" y="66624"/>
                                </a:cubicBezTo>
                                <a:cubicBezTo>
                                  <a:pt x="45847" y="67145"/>
                                  <a:pt x="45339" y="67716"/>
                                  <a:pt x="44831" y="68326"/>
                                </a:cubicBezTo>
                                <a:cubicBezTo>
                                  <a:pt x="44196" y="68935"/>
                                  <a:pt x="43561" y="69443"/>
                                  <a:pt x="43053" y="69850"/>
                                </a:cubicBezTo>
                                <a:cubicBezTo>
                                  <a:pt x="42545" y="70256"/>
                                  <a:pt x="42037" y="70561"/>
                                  <a:pt x="41656" y="70764"/>
                                </a:cubicBezTo>
                                <a:cubicBezTo>
                                  <a:pt x="41275" y="70968"/>
                                  <a:pt x="41021" y="71069"/>
                                  <a:pt x="40767" y="71056"/>
                                </a:cubicBezTo>
                                <a:cubicBezTo>
                                  <a:pt x="40513" y="71031"/>
                                  <a:pt x="40259" y="70955"/>
                                  <a:pt x="40132" y="70815"/>
                                </a:cubicBezTo>
                                <a:lnTo>
                                  <a:pt x="127" y="30899"/>
                                </a:lnTo>
                                <a:cubicBezTo>
                                  <a:pt x="0" y="30746"/>
                                  <a:pt x="0" y="30543"/>
                                  <a:pt x="0" y="30276"/>
                                </a:cubicBezTo>
                                <a:cubicBezTo>
                                  <a:pt x="0" y="30023"/>
                                  <a:pt x="127" y="29705"/>
                                  <a:pt x="254" y="29325"/>
                                </a:cubicBezTo>
                                <a:cubicBezTo>
                                  <a:pt x="508" y="28943"/>
                                  <a:pt x="762" y="28498"/>
                                  <a:pt x="1270" y="27991"/>
                                </a:cubicBezTo>
                                <a:cubicBezTo>
                                  <a:pt x="1651" y="27483"/>
                                  <a:pt x="2159" y="26924"/>
                                  <a:pt x="2794" y="26301"/>
                                </a:cubicBezTo>
                                <a:cubicBezTo>
                                  <a:pt x="3429" y="25692"/>
                                  <a:pt x="3937" y="25184"/>
                                  <a:pt x="4445" y="24752"/>
                                </a:cubicBezTo>
                                <a:cubicBezTo>
                                  <a:pt x="4953" y="24333"/>
                                  <a:pt x="5334" y="24028"/>
                                  <a:pt x="5715" y="23813"/>
                                </a:cubicBezTo>
                                <a:cubicBezTo>
                                  <a:pt x="6096" y="23609"/>
                                  <a:pt x="6477" y="23508"/>
                                  <a:pt x="6731" y="23495"/>
                                </a:cubicBezTo>
                                <a:cubicBezTo>
                                  <a:pt x="6985" y="23482"/>
                                  <a:pt x="7239" y="23546"/>
                                  <a:pt x="7366" y="23685"/>
                                </a:cubicBezTo>
                                <a:lnTo>
                                  <a:pt x="23876" y="40157"/>
                                </a:lnTo>
                                <a:lnTo>
                                  <a:pt x="26924" y="37096"/>
                                </a:lnTo>
                                <a:cubicBezTo>
                                  <a:pt x="28067" y="35992"/>
                                  <a:pt x="28956" y="34848"/>
                                  <a:pt x="29591" y="33693"/>
                                </a:cubicBezTo>
                                <a:cubicBezTo>
                                  <a:pt x="30226" y="32524"/>
                                  <a:pt x="30734" y="31280"/>
                                  <a:pt x="30861" y="29959"/>
                                </a:cubicBezTo>
                                <a:cubicBezTo>
                                  <a:pt x="30988" y="28625"/>
                                  <a:pt x="30988" y="27216"/>
                                  <a:pt x="30734" y="25717"/>
                                </a:cubicBezTo>
                                <a:cubicBezTo>
                                  <a:pt x="30353" y="24219"/>
                                  <a:pt x="29845" y="22581"/>
                                  <a:pt x="29083" y="20803"/>
                                </a:cubicBezTo>
                                <a:lnTo>
                                  <a:pt x="23622" y="8103"/>
                                </a:lnTo>
                                <a:cubicBezTo>
                                  <a:pt x="23495" y="7810"/>
                                  <a:pt x="23368" y="7506"/>
                                  <a:pt x="23368" y="7176"/>
                                </a:cubicBezTo>
                                <a:cubicBezTo>
                                  <a:pt x="23368" y="6858"/>
                                  <a:pt x="23368" y="6490"/>
                                  <a:pt x="23622" y="6083"/>
                                </a:cubicBezTo>
                                <a:cubicBezTo>
                                  <a:pt x="23749" y="5676"/>
                                  <a:pt x="24130" y="5220"/>
                                  <a:pt x="24511" y="4686"/>
                                </a:cubicBezTo>
                                <a:cubicBezTo>
                                  <a:pt x="24892" y="4166"/>
                                  <a:pt x="25527" y="3505"/>
                                  <a:pt x="26289" y="2718"/>
                                </a:cubicBezTo>
                                <a:cubicBezTo>
                                  <a:pt x="27051" y="2019"/>
                                  <a:pt x="27686" y="1473"/>
                                  <a:pt x="28194" y="1067"/>
                                </a:cubicBezTo>
                                <a:cubicBezTo>
                                  <a:pt x="28575" y="660"/>
                                  <a:pt x="29083" y="368"/>
                                  <a:pt x="29337" y="215"/>
                                </a:cubicBezTo>
                                <a:cubicBezTo>
                                  <a:pt x="29718" y="50"/>
                                  <a:pt x="29972" y="0"/>
                                  <a:pt x="30226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9" name="Shape 6510"/>
                        <wps:cNvSpPr>
                          <a:spLocks/>
                        </wps:cNvSpPr>
                        <wps:spPr bwMode="auto">
                          <a:xfrm>
                            <a:off x="19556" y="10933"/>
                            <a:ext cx="788" cy="759"/>
                          </a:xfrm>
                          <a:custGeom>
                            <a:avLst/>
                            <a:gdLst>
                              <a:gd name="T0" fmla="*/ 11684 w 78740"/>
                              <a:gd name="T1" fmla="*/ 77 h 75921"/>
                              <a:gd name="T2" fmla="*/ 12319 w 78740"/>
                              <a:gd name="T3" fmla="*/ 445 h 75921"/>
                              <a:gd name="T4" fmla="*/ 61976 w 78740"/>
                              <a:gd name="T5" fmla="*/ 50102 h 75921"/>
                              <a:gd name="T6" fmla="*/ 72263 w 78740"/>
                              <a:gd name="T7" fmla="*/ 39878 h 75921"/>
                              <a:gd name="T8" fmla="*/ 73025 w 78740"/>
                              <a:gd name="T9" fmla="*/ 39421 h 75921"/>
                              <a:gd name="T10" fmla="*/ 74168 w 78740"/>
                              <a:gd name="T11" fmla="*/ 39484 h 75921"/>
                              <a:gd name="T12" fmla="*/ 75311 w 78740"/>
                              <a:gd name="T13" fmla="*/ 40119 h 75921"/>
                              <a:gd name="T14" fmla="*/ 76835 w 78740"/>
                              <a:gd name="T15" fmla="*/ 41364 h 75921"/>
                              <a:gd name="T16" fmla="*/ 78105 w 78740"/>
                              <a:gd name="T17" fmla="*/ 42901 h 75921"/>
                              <a:gd name="T18" fmla="*/ 78613 w 78740"/>
                              <a:gd name="T19" fmla="*/ 44159 h 75921"/>
                              <a:gd name="T20" fmla="*/ 78613 w 78740"/>
                              <a:gd name="T21" fmla="*/ 45162 h 75921"/>
                              <a:gd name="T22" fmla="*/ 78232 w 78740"/>
                              <a:gd name="T23" fmla="*/ 45910 h 75921"/>
                              <a:gd name="T24" fmla="*/ 48768 w 78740"/>
                              <a:gd name="T25" fmla="*/ 75438 h 75921"/>
                              <a:gd name="T26" fmla="*/ 48006 w 78740"/>
                              <a:gd name="T27" fmla="*/ 75845 h 75921"/>
                              <a:gd name="T28" fmla="*/ 46990 w 78740"/>
                              <a:gd name="T29" fmla="*/ 75845 h 75921"/>
                              <a:gd name="T30" fmla="*/ 45720 w 78740"/>
                              <a:gd name="T31" fmla="*/ 75299 h 75921"/>
                              <a:gd name="T32" fmla="*/ 44196 w 78740"/>
                              <a:gd name="T33" fmla="*/ 74041 h 75921"/>
                              <a:gd name="T34" fmla="*/ 42926 w 78740"/>
                              <a:gd name="T35" fmla="*/ 72555 h 75921"/>
                              <a:gd name="T36" fmla="*/ 42291 w 78740"/>
                              <a:gd name="T37" fmla="*/ 71286 h 75921"/>
                              <a:gd name="T38" fmla="*/ 42291 w 78740"/>
                              <a:gd name="T39" fmla="*/ 70231 h 75921"/>
                              <a:gd name="T40" fmla="*/ 42672 w 78740"/>
                              <a:gd name="T41" fmla="*/ 69406 h 75921"/>
                              <a:gd name="T42" fmla="*/ 54483 w 78740"/>
                              <a:gd name="T43" fmla="*/ 57621 h 75921"/>
                              <a:gd name="T44" fmla="*/ 11557 w 78740"/>
                              <a:gd name="T45" fmla="*/ 14643 h 75921"/>
                              <a:gd name="T46" fmla="*/ 7112 w 78740"/>
                              <a:gd name="T47" fmla="*/ 32068 h 75921"/>
                              <a:gd name="T48" fmla="*/ 6223 w 78740"/>
                              <a:gd name="T49" fmla="*/ 33922 h 75921"/>
                              <a:gd name="T50" fmla="*/ 5334 w 78740"/>
                              <a:gd name="T51" fmla="*/ 34531 h 75921"/>
                              <a:gd name="T52" fmla="*/ 3937 w 78740"/>
                              <a:gd name="T53" fmla="*/ 34011 h 75921"/>
                              <a:gd name="T54" fmla="*/ 2159 w 78740"/>
                              <a:gd name="T55" fmla="*/ 32462 h 75921"/>
                              <a:gd name="T56" fmla="*/ 889 w 78740"/>
                              <a:gd name="T57" fmla="*/ 31128 h 75921"/>
                              <a:gd name="T58" fmla="*/ 254 w 78740"/>
                              <a:gd name="T59" fmla="*/ 30061 h 75921"/>
                              <a:gd name="T60" fmla="*/ 0 w 78740"/>
                              <a:gd name="T61" fmla="*/ 29070 h 75921"/>
                              <a:gd name="T62" fmla="*/ 127 w 78740"/>
                              <a:gd name="T63" fmla="*/ 27915 h 75921"/>
                              <a:gd name="T64" fmla="*/ 4826 w 78740"/>
                              <a:gd name="T65" fmla="*/ 6553 h 75921"/>
                              <a:gd name="T66" fmla="*/ 5080 w 78740"/>
                              <a:gd name="T67" fmla="*/ 5906 h 75921"/>
                              <a:gd name="T68" fmla="*/ 5461 w 78740"/>
                              <a:gd name="T69" fmla="*/ 5080 h 75921"/>
                              <a:gd name="T70" fmla="*/ 6350 w 78740"/>
                              <a:gd name="T71" fmla="*/ 4052 h 75921"/>
                              <a:gd name="T72" fmla="*/ 7620 w 78740"/>
                              <a:gd name="T73" fmla="*/ 2718 h 75921"/>
                              <a:gd name="T74" fmla="*/ 9398 w 78740"/>
                              <a:gd name="T75" fmla="*/ 1054 h 75921"/>
                              <a:gd name="T76" fmla="*/ 10795 w 78740"/>
                              <a:gd name="T77" fmla="*/ 203 h 75921"/>
                              <a:gd name="T78" fmla="*/ 11684 w 78740"/>
                              <a:gd name="T79" fmla="*/ 77 h 75921"/>
                              <a:gd name="T80" fmla="*/ 0 w 78740"/>
                              <a:gd name="T81" fmla="*/ 0 h 75921"/>
                              <a:gd name="T82" fmla="*/ 78740 w 78740"/>
                              <a:gd name="T83" fmla="*/ 75921 h 75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78740" h="75921">
                                <a:moveTo>
                                  <a:pt x="11684" y="77"/>
                                </a:moveTo>
                                <a:cubicBezTo>
                                  <a:pt x="11938" y="153"/>
                                  <a:pt x="12192" y="267"/>
                                  <a:pt x="12319" y="445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263" y="39878"/>
                                </a:lnTo>
                                <a:cubicBezTo>
                                  <a:pt x="72390" y="39650"/>
                                  <a:pt x="72771" y="39498"/>
                                  <a:pt x="73025" y="39421"/>
                                </a:cubicBezTo>
                                <a:cubicBezTo>
                                  <a:pt x="73406" y="39345"/>
                                  <a:pt x="73787" y="39370"/>
                                  <a:pt x="74168" y="39484"/>
                                </a:cubicBezTo>
                                <a:cubicBezTo>
                                  <a:pt x="74549" y="39612"/>
                                  <a:pt x="74930" y="39815"/>
                                  <a:pt x="75311" y="40119"/>
                                </a:cubicBezTo>
                                <a:cubicBezTo>
                                  <a:pt x="75819" y="40425"/>
                                  <a:pt x="76327" y="40843"/>
                                  <a:pt x="76835" y="41364"/>
                                </a:cubicBezTo>
                                <a:cubicBezTo>
                                  <a:pt x="77343" y="41923"/>
                                  <a:pt x="77851" y="42431"/>
                                  <a:pt x="78105" y="42901"/>
                                </a:cubicBezTo>
                                <a:cubicBezTo>
                                  <a:pt x="78359" y="43358"/>
                                  <a:pt x="78613" y="43790"/>
                                  <a:pt x="78613" y="44159"/>
                                </a:cubicBezTo>
                                <a:cubicBezTo>
                                  <a:pt x="78740" y="44539"/>
                                  <a:pt x="78740" y="44869"/>
                                  <a:pt x="78613" y="45162"/>
                                </a:cubicBezTo>
                                <a:cubicBezTo>
                                  <a:pt x="78613" y="45454"/>
                                  <a:pt x="78486" y="45707"/>
                                  <a:pt x="78232" y="45910"/>
                                </a:cubicBezTo>
                                <a:lnTo>
                                  <a:pt x="48768" y="75438"/>
                                </a:lnTo>
                                <a:cubicBezTo>
                                  <a:pt x="48514" y="75641"/>
                                  <a:pt x="48260" y="75781"/>
                                  <a:pt x="48006" y="75845"/>
                                </a:cubicBezTo>
                                <a:cubicBezTo>
                                  <a:pt x="47752" y="75921"/>
                                  <a:pt x="47371" y="75921"/>
                                  <a:pt x="46990" y="75845"/>
                                </a:cubicBezTo>
                                <a:cubicBezTo>
                                  <a:pt x="46609" y="75781"/>
                                  <a:pt x="46101" y="75591"/>
                                  <a:pt x="45720" y="75299"/>
                                </a:cubicBezTo>
                                <a:cubicBezTo>
                                  <a:pt x="45212" y="75006"/>
                                  <a:pt x="44704" y="74588"/>
                                  <a:pt x="44196" y="74041"/>
                                </a:cubicBezTo>
                                <a:cubicBezTo>
                                  <a:pt x="43688" y="73508"/>
                                  <a:pt x="43180" y="73013"/>
                                  <a:pt x="42926" y="72555"/>
                                </a:cubicBezTo>
                                <a:cubicBezTo>
                                  <a:pt x="42672" y="72086"/>
                                  <a:pt x="42418" y="71666"/>
                                  <a:pt x="42291" y="71286"/>
                                </a:cubicBezTo>
                                <a:cubicBezTo>
                                  <a:pt x="42164" y="70904"/>
                                  <a:pt x="42164" y="70562"/>
                                  <a:pt x="42291" y="70231"/>
                                </a:cubicBezTo>
                                <a:cubicBezTo>
                                  <a:pt x="42291" y="69914"/>
                                  <a:pt x="42418" y="69635"/>
                                  <a:pt x="42672" y="69406"/>
                                </a:cubicBezTo>
                                <a:lnTo>
                                  <a:pt x="54483" y="57621"/>
                                </a:lnTo>
                                <a:lnTo>
                                  <a:pt x="11557" y="14643"/>
                                </a:lnTo>
                                <a:lnTo>
                                  <a:pt x="7112" y="32068"/>
                                </a:lnTo>
                                <a:cubicBezTo>
                                  <a:pt x="6858" y="32906"/>
                                  <a:pt x="6604" y="33528"/>
                                  <a:pt x="6223" y="33922"/>
                                </a:cubicBezTo>
                                <a:cubicBezTo>
                                  <a:pt x="5969" y="34316"/>
                                  <a:pt x="5715" y="34519"/>
                                  <a:pt x="5334" y="34531"/>
                                </a:cubicBezTo>
                                <a:cubicBezTo>
                                  <a:pt x="4826" y="34544"/>
                                  <a:pt x="4445" y="34366"/>
                                  <a:pt x="3937" y="34011"/>
                                </a:cubicBezTo>
                                <a:cubicBezTo>
                                  <a:pt x="3429" y="33643"/>
                                  <a:pt x="2794" y="33122"/>
                                  <a:pt x="2159" y="32462"/>
                                </a:cubicBezTo>
                                <a:cubicBezTo>
                                  <a:pt x="1651" y="31966"/>
                                  <a:pt x="1270" y="31521"/>
                                  <a:pt x="889" y="31128"/>
                                </a:cubicBezTo>
                                <a:cubicBezTo>
                                  <a:pt x="635" y="30735"/>
                                  <a:pt x="381" y="30379"/>
                                  <a:pt x="254" y="30061"/>
                                </a:cubicBezTo>
                                <a:cubicBezTo>
                                  <a:pt x="127" y="29731"/>
                                  <a:pt x="0" y="29414"/>
                                  <a:pt x="0" y="29070"/>
                                </a:cubicBezTo>
                                <a:cubicBezTo>
                                  <a:pt x="0" y="28740"/>
                                  <a:pt x="0" y="28346"/>
                                  <a:pt x="127" y="27915"/>
                                </a:cubicBezTo>
                                <a:lnTo>
                                  <a:pt x="4826" y="6553"/>
                                </a:lnTo>
                                <a:cubicBezTo>
                                  <a:pt x="4826" y="6350"/>
                                  <a:pt x="4953" y="6135"/>
                                  <a:pt x="5080" y="5906"/>
                                </a:cubicBezTo>
                                <a:cubicBezTo>
                                  <a:pt x="5207" y="5677"/>
                                  <a:pt x="5334" y="5398"/>
                                  <a:pt x="5461" y="5080"/>
                                </a:cubicBezTo>
                                <a:cubicBezTo>
                                  <a:pt x="5715" y="4750"/>
                                  <a:pt x="5969" y="4407"/>
                                  <a:pt x="6350" y="4052"/>
                                </a:cubicBezTo>
                                <a:cubicBezTo>
                                  <a:pt x="6604" y="3683"/>
                                  <a:pt x="7112" y="3239"/>
                                  <a:pt x="7620" y="2718"/>
                                </a:cubicBezTo>
                                <a:cubicBezTo>
                                  <a:pt x="8255" y="2019"/>
                                  <a:pt x="8890" y="1460"/>
                                  <a:pt x="9398" y="1054"/>
                                </a:cubicBezTo>
                                <a:cubicBezTo>
                                  <a:pt x="10033" y="648"/>
                                  <a:pt x="10414" y="369"/>
                                  <a:pt x="10795" y="203"/>
                                </a:cubicBezTo>
                                <a:cubicBezTo>
                                  <a:pt x="11176" y="51"/>
                                  <a:pt x="11430" y="0"/>
                                  <a:pt x="11684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" name="Shape 6511"/>
                        <wps:cNvSpPr>
                          <a:spLocks/>
                        </wps:cNvSpPr>
                        <wps:spPr bwMode="auto">
                          <a:xfrm>
                            <a:off x="20843" y="1063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545"/>
                              <a:gd name="T2" fmla="*/ 12446 w 15494"/>
                              <a:gd name="T3" fmla="*/ 3010 h 15545"/>
                              <a:gd name="T4" fmla="*/ 15494 w 15494"/>
                              <a:gd name="T5" fmla="*/ 8166 h 15545"/>
                              <a:gd name="T6" fmla="*/ 12827 w 15494"/>
                              <a:gd name="T7" fmla="*/ 12915 h 15545"/>
                              <a:gd name="T8" fmla="*/ 8128 w 15494"/>
                              <a:gd name="T9" fmla="*/ 15545 h 15545"/>
                              <a:gd name="T10" fmla="*/ 3175 w 15494"/>
                              <a:gd name="T11" fmla="*/ 12535 h 15545"/>
                              <a:gd name="T12" fmla="*/ 0 w 15494"/>
                              <a:gd name="T13" fmla="*/ 7379 h 15545"/>
                              <a:gd name="T14" fmla="*/ 2794 w 15494"/>
                              <a:gd name="T15" fmla="*/ 2616 h 15545"/>
                              <a:gd name="T16" fmla="*/ 7366 w 15494"/>
                              <a:gd name="T17" fmla="*/ 0 h 15545"/>
                              <a:gd name="T18" fmla="*/ 0 w 15494"/>
                              <a:gd name="T19" fmla="*/ 0 h 15545"/>
                              <a:gd name="T20" fmla="*/ 15494 w 15494"/>
                              <a:gd name="T21" fmla="*/ 15545 h 15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5494" h="15545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1003"/>
                                  <a:pt x="12446" y="3010"/>
                                </a:cubicBezTo>
                                <a:cubicBezTo>
                                  <a:pt x="14478" y="5080"/>
                                  <a:pt x="15494" y="6794"/>
                                  <a:pt x="15494" y="8166"/>
                                </a:cubicBezTo>
                                <a:cubicBezTo>
                                  <a:pt x="15494" y="9525"/>
                                  <a:pt x="14605" y="11113"/>
                                  <a:pt x="12827" y="12915"/>
                                </a:cubicBezTo>
                                <a:cubicBezTo>
                                  <a:pt x="11049" y="14668"/>
                                  <a:pt x="9525" y="15545"/>
                                  <a:pt x="8128" y="15545"/>
                                </a:cubicBezTo>
                                <a:cubicBezTo>
                                  <a:pt x="6858" y="15545"/>
                                  <a:pt x="5207" y="14542"/>
                                  <a:pt x="3175" y="12535"/>
                                </a:cubicBezTo>
                                <a:cubicBezTo>
                                  <a:pt x="1143" y="10464"/>
                                  <a:pt x="0" y="8737"/>
                                  <a:pt x="0" y="7379"/>
                                </a:cubicBezTo>
                                <a:cubicBezTo>
                                  <a:pt x="0" y="6007"/>
                                  <a:pt x="1016" y="4420"/>
                                  <a:pt x="2794" y="2616"/>
                                </a:cubicBezTo>
                                <a:cubicBezTo>
                                  <a:pt x="4445" y="864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1" name="Shape 6512"/>
                        <wps:cNvSpPr>
                          <a:spLocks/>
                        </wps:cNvSpPr>
                        <wps:spPr bwMode="auto">
                          <a:xfrm>
                            <a:off x="19923" y="10409"/>
                            <a:ext cx="783" cy="843"/>
                          </a:xfrm>
                          <a:custGeom>
                            <a:avLst/>
                            <a:gdLst>
                              <a:gd name="T0" fmla="*/ 27178 w 78232"/>
                              <a:gd name="T1" fmla="*/ 89 h 84379"/>
                              <a:gd name="T2" fmla="*/ 28321 w 78232"/>
                              <a:gd name="T3" fmla="*/ 140 h 84379"/>
                              <a:gd name="T4" fmla="*/ 29591 w 78232"/>
                              <a:gd name="T5" fmla="*/ 813 h 84379"/>
                              <a:gd name="T6" fmla="*/ 31242 w 78232"/>
                              <a:gd name="T7" fmla="*/ 2146 h 84379"/>
                              <a:gd name="T8" fmla="*/ 33274 w 78232"/>
                              <a:gd name="T9" fmla="*/ 5004 h 84379"/>
                              <a:gd name="T10" fmla="*/ 32893 w 78232"/>
                              <a:gd name="T11" fmla="*/ 7048 h 84379"/>
                              <a:gd name="T12" fmla="*/ 12700 w 78232"/>
                              <a:gd name="T13" fmla="*/ 27254 h 84379"/>
                              <a:gd name="T14" fmla="*/ 28575 w 78232"/>
                              <a:gd name="T15" fmla="*/ 43117 h 84379"/>
                              <a:gd name="T16" fmla="*/ 31369 w 78232"/>
                              <a:gd name="T17" fmla="*/ 39840 h 84379"/>
                              <a:gd name="T18" fmla="*/ 34798 w 78232"/>
                              <a:gd name="T19" fmla="*/ 36246 h 84379"/>
                              <a:gd name="T20" fmla="*/ 44196 w 78232"/>
                              <a:gd name="T21" fmla="*/ 29235 h 84379"/>
                              <a:gd name="T22" fmla="*/ 53213 w 78232"/>
                              <a:gd name="T23" fmla="*/ 26683 h 84379"/>
                              <a:gd name="T24" fmla="*/ 61976 w 78232"/>
                              <a:gd name="T25" fmla="*/ 28283 h 84379"/>
                              <a:gd name="T26" fmla="*/ 69850 w 78232"/>
                              <a:gd name="T27" fmla="*/ 33769 h 84379"/>
                              <a:gd name="T28" fmla="*/ 76327 w 78232"/>
                              <a:gd name="T29" fmla="*/ 43370 h 84379"/>
                              <a:gd name="T30" fmla="*/ 77978 w 78232"/>
                              <a:gd name="T31" fmla="*/ 53657 h 84379"/>
                              <a:gd name="T32" fmla="*/ 75057 w 78232"/>
                              <a:gd name="T33" fmla="*/ 64008 h 84379"/>
                              <a:gd name="T34" fmla="*/ 67691 w 78232"/>
                              <a:gd name="T35" fmla="*/ 73863 h 84379"/>
                              <a:gd name="T36" fmla="*/ 62357 w 78232"/>
                              <a:gd name="T37" fmla="*/ 78460 h 84379"/>
                              <a:gd name="T38" fmla="*/ 57277 w 78232"/>
                              <a:gd name="T39" fmla="*/ 81738 h 84379"/>
                              <a:gd name="T40" fmla="*/ 53213 w 78232"/>
                              <a:gd name="T41" fmla="*/ 83680 h 84379"/>
                              <a:gd name="T42" fmla="*/ 50800 w 78232"/>
                              <a:gd name="T43" fmla="*/ 84366 h 84379"/>
                              <a:gd name="T44" fmla="*/ 49784 w 78232"/>
                              <a:gd name="T45" fmla="*/ 84252 h 84379"/>
                              <a:gd name="T46" fmla="*/ 48895 w 78232"/>
                              <a:gd name="T47" fmla="*/ 83858 h 84379"/>
                              <a:gd name="T48" fmla="*/ 47879 w 78232"/>
                              <a:gd name="T49" fmla="*/ 83071 h 84379"/>
                              <a:gd name="T50" fmla="*/ 46482 w 78232"/>
                              <a:gd name="T51" fmla="*/ 81762 h 84379"/>
                              <a:gd name="T52" fmla="*/ 45212 w 78232"/>
                              <a:gd name="T53" fmla="*/ 80366 h 84379"/>
                              <a:gd name="T54" fmla="*/ 44450 w 78232"/>
                              <a:gd name="T55" fmla="*/ 79160 h 84379"/>
                              <a:gd name="T56" fmla="*/ 44323 w 78232"/>
                              <a:gd name="T57" fmla="*/ 78207 h 84379"/>
                              <a:gd name="T58" fmla="*/ 44704 w 78232"/>
                              <a:gd name="T59" fmla="*/ 77483 h 84379"/>
                              <a:gd name="T60" fmla="*/ 46609 w 78232"/>
                              <a:gd name="T61" fmla="*/ 76670 h 84379"/>
                              <a:gd name="T62" fmla="*/ 50292 w 78232"/>
                              <a:gd name="T63" fmla="*/ 75388 h 84379"/>
                              <a:gd name="T64" fmla="*/ 55245 w 78232"/>
                              <a:gd name="T65" fmla="*/ 72746 h 84379"/>
                              <a:gd name="T66" fmla="*/ 61341 w 78232"/>
                              <a:gd name="T67" fmla="*/ 67869 h 84379"/>
                              <a:gd name="T68" fmla="*/ 65913 w 78232"/>
                              <a:gd name="T69" fmla="*/ 61799 h 84379"/>
                              <a:gd name="T70" fmla="*/ 67945 w 78232"/>
                              <a:gd name="T71" fmla="*/ 55410 h 84379"/>
                              <a:gd name="T72" fmla="*/ 67056 w 78232"/>
                              <a:gd name="T73" fmla="*/ 48895 h 84379"/>
                              <a:gd name="T74" fmla="*/ 62611 w 78232"/>
                              <a:gd name="T75" fmla="*/ 42418 h 84379"/>
                              <a:gd name="T76" fmla="*/ 56896 w 78232"/>
                              <a:gd name="T77" fmla="*/ 38481 h 84379"/>
                              <a:gd name="T78" fmla="*/ 50800 w 78232"/>
                              <a:gd name="T79" fmla="*/ 37656 h 84379"/>
                              <a:gd name="T80" fmla="*/ 44323 w 78232"/>
                              <a:gd name="T81" fmla="*/ 40081 h 84379"/>
                              <a:gd name="T82" fmla="*/ 37211 w 78232"/>
                              <a:gd name="T83" fmla="*/ 45860 h 84379"/>
                              <a:gd name="T84" fmla="*/ 32893 w 78232"/>
                              <a:gd name="T85" fmla="*/ 50711 h 84379"/>
                              <a:gd name="T86" fmla="*/ 29591 w 78232"/>
                              <a:gd name="T87" fmla="*/ 54559 h 84379"/>
                              <a:gd name="T88" fmla="*/ 27178 w 78232"/>
                              <a:gd name="T89" fmla="*/ 55728 h 84379"/>
                              <a:gd name="T90" fmla="*/ 24511 w 78232"/>
                              <a:gd name="T91" fmla="*/ 54077 h 84379"/>
                              <a:gd name="T92" fmla="*/ 1524 w 78232"/>
                              <a:gd name="T93" fmla="*/ 31052 h 84379"/>
                              <a:gd name="T94" fmla="*/ 0 w 78232"/>
                              <a:gd name="T95" fmla="*/ 28245 h 84379"/>
                              <a:gd name="T96" fmla="*/ 1270 w 78232"/>
                              <a:gd name="T97" fmla="*/ 25603 h 84379"/>
                              <a:gd name="T98" fmla="*/ 26289 w 78232"/>
                              <a:gd name="T99" fmla="*/ 571 h 84379"/>
                              <a:gd name="T100" fmla="*/ 27178 w 78232"/>
                              <a:gd name="T101" fmla="*/ 89 h 84379"/>
                              <a:gd name="T102" fmla="*/ 0 w 78232"/>
                              <a:gd name="T103" fmla="*/ 0 h 84379"/>
                              <a:gd name="T104" fmla="*/ 78232 w 78232"/>
                              <a:gd name="T105" fmla="*/ 84379 h 84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78232" h="84379">
                                <a:moveTo>
                                  <a:pt x="27178" y="89"/>
                                </a:moveTo>
                                <a:cubicBezTo>
                                  <a:pt x="27559" y="0"/>
                                  <a:pt x="27940" y="26"/>
                                  <a:pt x="28321" y="140"/>
                                </a:cubicBezTo>
                                <a:cubicBezTo>
                                  <a:pt x="28702" y="254"/>
                                  <a:pt x="29210" y="483"/>
                                  <a:pt x="29591" y="813"/>
                                </a:cubicBezTo>
                                <a:cubicBezTo>
                                  <a:pt x="30099" y="1143"/>
                                  <a:pt x="30607" y="1588"/>
                                  <a:pt x="31242" y="2146"/>
                                </a:cubicBezTo>
                                <a:cubicBezTo>
                                  <a:pt x="32258" y="3187"/>
                                  <a:pt x="32893" y="4153"/>
                                  <a:pt x="33274" y="5004"/>
                                </a:cubicBezTo>
                                <a:cubicBezTo>
                                  <a:pt x="33528" y="5867"/>
                                  <a:pt x="33401" y="6553"/>
                                  <a:pt x="32893" y="7048"/>
                                </a:cubicBezTo>
                                <a:lnTo>
                                  <a:pt x="12700" y="27254"/>
                                </a:lnTo>
                                <a:lnTo>
                                  <a:pt x="28575" y="43117"/>
                                </a:lnTo>
                                <a:cubicBezTo>
                                  <a:pt x="29464" y="41987"/>
                                  <a:pt x="30353" y="40894"/>
                                  <a:pt x="31369" y="39840"/>
                                </a:cubicBezTo>
                                <a:cubicBezTo>
                                  <a:pt x="32258" y="38786"/>
                                  <a:pt x="33528" y="37592"/>
                                  <a:pt x="34798" y="36246"/>
                                </a:cubicBezTo>
                                <a:cubicBezTo>
                                  <a:pt x="37973" y="33134"/>
                                  <a:pt x="41021" y="30797"/>
                                  <a:pt x="44196" y="29235"/>
                                </a:cubicBezTo>
                                <a:cubicBezTo>
                                  <a:pt x="47244" y="27674"/>
                                  <a:pt x="50292" y="26835"/>
                                  <a:pt x="53213" y="26683"/>
                                </a:cubicBezTo>
                                <a:cubicBezTo>
                                  <a:pt x="56261" y="26543"/>
                                  <a:pt x="59055" y="27077"/>
                                  <a:pt x="61976" y="28283"/>
                                </a:cubicBezTo>
                                <a:cubicBezTo>
                                  <a:pt x="64770" y="29490"/>
                                  <a:pt x="67310" y="31318"/>
                                  <a:pt x="69850" y="33769"/>
                                </a:cubicBezTo>
                                <a:cubicBezTo>
                                  <a:pt x="72771" y="36792"/>
                                  <a:pt x="75057" y="39992"/>
                                  <a:pt x="76327" y="43370"/>
                                </a:cubicBezTo>
                                <a:cubicBezTo>
                                  <a:pt x="77724" y="46749"/>
                                  <a:pt x="78232" y="50178"/>
                                  <a:pt x="77978" y="53657"/>
                                </a:cubicBezTo>
                                <a:cubicBezTo>
                                  <a:pt x="77724" y="57138"/>
                                  <a:pt x="76708" y="60592"/>
                                  <a:pt x="75057" y="64008"/>
                                </a:cubicBezTo>
                                <a:cubicBezTo>
                                  <a:pt x="73279" y="67425"/>
                                  <a:pt x="70866" y="70714"/>
                                  <a:pt x="67691" y="73863"/>
                                </a:cubicBezTo>
                                <a:cubicBezTo>
                                  <a:pt x="65913" y="75603"/>
                                  <a:pt x="64135" y="77139"/>
                                  <a:pt x="62357" y="78460"/>
                                </a:cubicBezTo>
                                <a:cubicBezTo>
                                  <a:pt x="60579" y="79794"/>
                                  <a:pt x="58801" y="80887"/>
                                  <a:pt x="57277" y="81738"/>
                                </a:cubicBezTo>
                                <a:cubicBezTo>
                                  <a:pt x="55626" y="82601"/>
                                  <a:pt x="54356" y="83248"/>
                                  <a:pt x="53213" y="83680"/>
                                </a:cubicBezTo>
                                <a:cubicBezTo>
                                  <a:pt x="52070" y="84125"/>
                                  <a:pt x="51308" y="84341"/>
                                  <a:pt x="50800" y="84366"/>
                                </a:cubicBezTo>
                                <a:cubicBezTo>
                                  <a:pt x="50419" y="84379"/>
                                  <a:pt x="50038" y="84341"/>
                                  <a:pt x="49784" y="84252"/>
                                </a:cubicBezTo>
                                <a:cubicBezTo>
                                  <a:pt x="49530" y="84163"/>
                                  <a:pt x="49276" y="84036"/>
                                  <a:pt x="48895" y="83858"/>
                                </a:cubicBezTo>
                                <a:cubicBezTo>
                                  <a:pt x="48641" y="83680"/>
                                  <a:pt x="48260" y="83426"/>
                                  <a:pt x="47879" y="83071"/>
                                </a:cubicBezTo>
                                <a:cubicBezTo>
                                  <a:pt x="47371" y="82728"/>
                                  <a:pt x="46990" y="82283"/>
                                  <a:pt x="46482" y="81762"/>
                                </a:cubicBezTo>
                                <a:cubicBezTo>
                                  <a:pt x="45974" y="81267"/>
                                  <a:pt x="45466" y="80797"/>
                                  <a:pt x="45212" y="80366"/>
                                </a:cubicBezTo>
                                <a:cubicBezTo>
                                  <a:pt x="44831" y="79934"/>
                                  <a:pt x="44577" y="79528"/>
                                  <a:pt x="44450" y="79160"/>
                                </a:cubicBezTo>
                                <a:cubicBezTo>
                                  <a:pt x="44323" y="78804"/>
                                  <a:pt x="44323" y="78474"/>
                                  <a:pt x="44323" y="78207"/>
                                </a:cubicBezTo>
                                <a:cubicBezTo>
                                  <a:pt x="44323" y="77927"/>
                                  <a:pt x="44450" y="77686"/>
                                  <a:pt x="44704" y="77483"/>
                                </a:cubicBezTo>
                                <a:cubicBezTo>
                                  <a:pt x="44958" y="77191"/>
                                  <a:pt x="45593" y="76924"/>
                                  <a:pt x="46609" y="76670"/>
                                </a:cubicBezTo>
                                <a:cubicBezTo>
                                  <a:pt x="47625" y="76429"/>
                                  <a:pt x="48768" y="75997"/>
                                  <a:pt x="50292" y="75388"/>
                                </a:cubicBezTo>
                                <a:cubicBezTo>
                                  <a:pt x="51689" y="74778"/>
                                  <a:pt x="53340" y="73889"/>
                                  <a:pt x="55245" y="72746"/>
                                </a:cubicBezTo>
                                <a:cubicBezTo>
                                  <a:pt x="57150" y="71590"/>
                                  <a:pt x="59182" y="69965"/>
                                  <a:pt x="61341" y="67869"/>
                                </a:cubicBezTo>
                                <a:cubicBezTo>
                                  <a:pt x="63246" y="65925"/>
                                  <a:pt x="64770" y="63894"/>
                                  <a:pt x="65913" y="61799"/>
                                </a:cubicBezTo>
                                <a:cubicBezTo>
                                  <a:pt x="67183" y="59703"/>
                                  <a:pt x="67818" y="57569"/>
                                  <a:pt x="67945" y="55410"/>
                                </a:cubicBezTo>
                                <a:cubicBezTo>
                                  <a:pt x="68199" y="53239"/>
                                  <a:pt x="67818" y="51067"/>
                                  <a:pt x="67056" y="48895"/>
                                </a:cubicBezTo>
                                <a:cubicBezTo>
                                  <a:pt x="66167" y="46724"/>
                                  <a:pt x="64643" y="44565"/>
                                  <a:pt x="62611" y="42418"/>
                                </a:cubicBezTo>
                                <a:cubicBezTo>
                                  <a:pt x="60706" y="40602"/>
                                  <a:pt x="58928" y="39294"/>
                                  <a:pt x="56896" y="38481"/>
                                </a:cubicBezTo>
                                <a:cubicBezTo>
                                  <a:pt x="54991" y="37668"/>
                                  <a:pt x="52959" y="37388"/>
                                  <a:pt x="50800" y="37656"/>
                                </a:cubicBezTo>
                                <a:cubicBezTo>
                                  <a:pt x="48768" y="37909"/>
                                  <a:pt x="46609" y="38722"/>
                                  <a:pt x="44323" y="40081"/>
                                </a:cubicBezTo>
                                <a:cubicBezTo>
                                  <a:pt x="42037" y="41428"/>
                                  <a:pt x="39624" y="43358"/>
                                  <a:pt x="37211" y="45860"/>
                                </a:cubicBezTo>
                                <a:cubicBezTo>
                                  <a:pt x="35433" y="47637"/>
                                  <a:pt x="33909" y="49250"/>
                                  <a:pt x="32893" y="50711"/>
                                </a:cubicBezTo>
                                <a:cubicBezTo>
                                  <a:pt x="31750" y="52172"/>
                                  <a:pt x="30607" y="53442"/>
                                  <a:pt x="29591" y="54559"/>
                                </a:cubicBezTo>
                                <a:cubicBezTo>
                                  <a:pt x="28702" y="55372"/>
                                  <a:pt x="27940" y="55766"/>
                                  <a:pt x="27178" y="55728"/>
                                </a:cubicBezTo>
                                <a:cubicBezTo>
                                  <a:pt x="26543" y="55702"/>
                                  <a:pt x="25527" y="55156"/>
                                  <a:pt x="24511" y="54077"/>
                                </a:cubicBezTo>
                                <a:lnTo>
                                  <a:pt x="1524" y="31052"/>
                                </a:lnTo>
                                <a:cubicBezTo>
                                  <a:pt x="508" y="30099"/>
                                  <a:pt x="0" y="29159"/>
                                  <a:pt x="0" y="28245"/>
                                </a:cubicBezTo>
                                <a:cubicBezTo>
                                  <a:pt x="0" y="27318"/>
                                  <a:pt x="381" y="26442"/>
                                  <a:pt x="1270" y="25603"/>
                                </a:cubicBezTo>
                                <a:lnTo>
                                  <a:pt x="26289" y="571"/>
                                </a:lnTo>
                                <a:cubicBezTo>
                                  <a:pt x="26543" y="343"/>
                                  <a:pt x="26797" y="178"/>
                                  <a:pt x="27178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2" name="Shape 6513"/>
                        <wps:cNvSpPr>
                          <a:spLocks/>
                        </wps:cNvSpPr>
                        <wps:spPr bwMode="auto">
                          <a:xfrm>
                            <a:off x="20830" y="9832"/>
                            <a:ext cx="323" cy="870"/>
                          </a:xfrm>
                          <a:custGeom>
                            <a:avLst/>
                            <a:gdLst>
                              <a:gd name="T0" fmla="*/ 25146 w 32258"/>
                              <a:gd name="T1" fmla="*/ 25 h 87038"/>
                              <a:gd name="T2" fmla="*/ 27559 w 32258"/>
                              <a:gd name="T3" fmla="*/ 1384 h 87038"/>
                              <a:gd name="T4" fmla="*/ 32258 w 32258"/>
                              <a:gd name="T5" fmla="*/ 6076 h 87038"/>
                              <a:gd name="T6" fmla="*/ 32258 w 32258"/>
                              <a:gd name="T7" fmla="*/ 20513 h 87038"/>
                              <a:gd name="T8" fmla="*/ 23749 w 32258"/>
                              <a:gd name="T9" fmla="*/ 12001 h 87038"/>
                              <a:gd name="T10" fmla="*/ 11303 w 32258"/>
                              <a:gd name="T11" fmla="*/ 24447 h 87038"/>
                              <a:gd name="T12" fmla="*/ 21336 w 32258"/>
                              <a:gd name="T13" fmla="*/ 38353 h 87038"/>
                              <a:gd name="T14" fmla="*/ 27559 w 32258"/>
                              <a:gd name="T15" fmla="*/ 48704 h 87038"/>
                              <a:gd name="T16" fmla="*/ 30734 w 32258"/>
                              <a:gd name="T17" fmla="*/ 56528 h 87038"/>
                              <a:gd name="T18" fmla="*/ 31877 w 32258"/>
                              <a:gd name="T19" fmla="*/ 62788 h 87038"/>
                              <a:gd name="T20" fmla="*/ 32258 w 32258"/>
                              <a:gd name="T21" fmla="*/ 62408 h 87038"/>
                              <a:gd name="T22" fmla="*/ 32258 w 32258"/>
                              <a:gd name="T23" fmla="*/ 74714 h 87038"/>
                              <a:gd name="T24" fmla="*/ 32258 w 32258"/>
                              <a:gd name="T25" fmla="*/ 87038 h 87038"/>
                              <a:gd name="T26" fmla="*/ 21717 w 32258"/>
                              <a:gd name="T27" fmla="*/ 76505 h 87038"/>
                              <a:gd name="T28" fmla="*/ 20701 w 32258"/>
                              <a:gd name="T29" fmla="*/ 74714 h 87038"/>
                              <a:gd name="T30" fmla="*/ 21717 w 32258"/>
                              <a:gd name="T31" fmla="*/ 73012 h 87038"/>
                              <a:gd name="T32" fmla="*/ 24511 w 32258"/>
                              <a:gd name="T33" fmla="*/ 70218 h 87038"/>
                              <a:gd name="T34" fmla="*/ 22987 w 32258"/>
                              <a:gd name="T35" fmla="*/ 62699 h 87038"/>
                              <a:gd name="T36" fmla="*/ 19177 w 32258"/>
                              <a:gd name="T37" fmla="*/ 53746 h 87038"/>
                              <a:gd name="T38" fmla="*/ 12192 w 32258"/>
                              <a:gd name="T39" fmla="*/ 42354 h 87038"/>
                              <a:gd name="T40" fmla="*/ 1270 w 32258"/>
                              <a:gd name="T41" fmla="*/ 27673 h 87038"/>
                              <a:gd name="T42" fmla="*/ 381 w 32258"/>
                              <a:gd name="T43" fmla="*/ 26327 h 87038"/>
                              <a:gd name="T44" fmla="*/ 0 w 32258"/>
                              <a:gd name="T45" fmla="*/ 25095 h 87038"/>
                              <a:gd name="T46" fmla="*/ 254 w 32258"/>
                              <a:gd name="T47" fmla="*/ 23964 h 87038"/>
                              <a:gd name="T48" fmla="*/ 1016 w 32258"/>
                              <a:gd name="T49" fmla="*/ 22872 h 87038"/>
                              <a:gd name="T50" fmla="*/ 22860 w 32258"/>
                              <a:gd name="T51" fmla="*/ 1041 h 87038"/>
                              <a:gd name="T52" fmla="*/ 25146 w 32258"/>
                              <a:gd name="T53" fmla="*/ 25 h 87038"/>
                              <a:gd name="T54" fmla="*/ 0 w 32258"/>
                              <a:gd name="T55" fmla="*/ 0 h 87038"/>
                              <a:gd name="T56" fmla="*/ 32258 w 32258"/>
                              <a:gd name="T57" fmla="*/ 87038 h 87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32258" h="87038">
                                <a:moveTo>
                                  <a:pt x="25146" y="25"/>
                                </a:moveTo>
                                <a:cubicBezTo>
                                  <a:pt x="25908" y="63"/>
                                  <a:pt x="26797" y="508"/>
                                  <a:pt x="27559" y="1384"/>
                                </a:cubicBezTo>
                                <a:lnTo>
                                  <a:pt x="32258" y="6076"/>
                                </a:lnTo>
                                <a:lnTo>
                                  <a:pt x="32258" y="20513"/>
                                </a:lnTo>
                                <a:lnTo>
                                  <a:pt x="23749" y="12001"/>
                                </a:lnTo>
                                <a:lnTo>
                                  <a:pt x="11303" y="24447"/>
                                </a:lnTo>
                                <a:cubicBezTo>
                                  <a:pt x="15367" y="29807"/>
                                  <a:pt x="18796" y="34442"/>
                                  <a:pt x="21336" y="38353"/>
                                </a:cubicBezTo>
                                <a:cubicBezTo>
                                  <a:pt x="24003" y="42266"/>
                                  <a:pt x="26035" y="45720"/>
                                  <a:pt x="27559" y="48704"/>
                                </a:cubicBezTo>
                                <a:cubicBezTo>
                                  <a:pt x="29083" y="51688"/>
                                  <a:pt x="30099" y="54292"/>
                                  <a:pt x="30734" y="56528"/>
                                </a:cubicBezTo>
                                <a:cubicBezTo>
                                  <a:pt x="31242" y="58750"/>
                                  <a:pt x="31750" y="60833"/>
                                  <a:pt x="31877" y="62788"/>
                                </a:cubicBezTo>
                                <a:lnTo>
                                  <a:pt x="32258" y="62408"/>
                                </a:lnTo>
                                <a:lnTo>
                                  <a:pt x="32258" y="74714"/>
                                </a:lnTo>
                                <a:lnTo>
                                  <a:pt x="32258" y="87038"/>
                                </a:lnTo>
                                <a:lnTo>
                                  <a:pt x="21717" y="76505"/>
                                </a:lnTo>
                                <a:cubicBezTo>
                                  <a:pt x="21082" y="75781"/>
                                  <a:pt x="20701" y="75184"/>
                                  <a:pt x="20701" y="74714"/>
                                </a:cubicBezTo>
                                <a:cubicBezTo>
                                  <a:pt x="20701" y="74244"/>
                                  <a:pt x="20955" y="73672"/>
                                  <a:pt x="21717" y="73012"/>
                                </a:cubicBezTo>
                                <a:lnTo>
                                  <a:pt x="24511" y="70218"/>
                                </a:lnTo>
                                <a:cubicBezTo>
                                  <a:pt x="24257" y="67830"/>
                                  <a:pt x="23749" y="65315"/>
                                  <a:pt x="22987" y="62699"/>
                                </a:cubicBezTo>
                                <a:cubicBezTo>
                                  <a:pt x="22225" y="60083"/>
                                  <a:pt x="20955" y="57099"/>
                                  <a:pt x="19177" y="53746"/>
                                </a:cubicBezTo>
                                <a:cubicBezTo>
                                  <a:pt x="17526" y="50406"/>
                                  <a:pt x="15113" y="46596"/>
                                  <a:pt x="12192" y="42354"/>
                                </a:cubicBezTo>
                                <a:cubicBezTo>
                                  <a:pt x="9398" y="38100"/>
                                  <a:pt x="5715" y="33210"/>
                                  <a:pt x="1270" y="27673"/>
                                </a:cubicBezTo>
                                <a:cubicBezTo>
                                  <a:pt x="889" y="27203"/>
                                  <a:pt x="635" y="26759"/>
                                  <a:pt x="381" y="26327"/>
                                </a:cubicBezTo>
                                <a:cubicBezTo>
                                  <a:pt x="127" y="25882"/>
                                  <a:pt x="0" y="25476"/>
                                  <a:pt x="0" y="25095"/>
                                </a:cubicBezTo>
                                <a:cubicBezTo>
                                  <a:pt x="0" y="24714"/>
                                  <a:pt x="127" y="24346"/>
                                  <a:pt x="254" y="23964"/>
                                </a:cubicBezTo>
                                <a:cubicBezTo>
                                  <a:pt x="381" y="23584"/>
                                  <a:pt x="635" y="23216"/>
                                  <a:pt x="1016" y="22872"/>
                                </a:cubicBezTo>
                                <a:lnTo>
                                  <a:pt x="22860" y="1041"/>
                                </a:lnTo>
                                <a:cubicBezTo>
                                  <a:pt x="23495" y="330"/>
                                  <a:pt x="24257" y="0"/>
                                  <a:pt x="25146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3" name="Shape 6514"/>
                        <wps:cNvSpPr>
                          <a:spLocks/>
                        </wps:cNvSpPr>
                        <wps:spPr bwMode="auto">
                          <a:xfrm>
                            <a:off x="21153" y="10579"/>
                            <a:ext cx="136" cy="197"/>
                          </a:xfrm>
                          <a:custGeom>
                            <a:avLst/>
                            <a:gdLst>
                              <a:gd name="T0" fmla="*/ 0 w 13589"/>
                              <a:gd name="T1" fmla="*/ 0 h 19685"/>
                              <a:gd name="T2" fmla="*/ 13081 w 13589"/>
                              <a:gd name="T3" fmla="*/ 13182 h 19685"/>
                              <a:gd name="T4" fmla="*/ 13462 w 13589"/>
                              <a:gd name="T5" fmla="*/ 13817 h 19685"/>
                              <a:gd name="T6" fmla="*/ 13335 w 13589"/>
                              <a:gd name="T7" fmla="*/ 14656 h 19685"/>
                              <a:gd name="T8" fmla="*/ 12573 w 13589"/>
                              <a:gd name="T9" fmla="*/ 15811 h 19685"/>
                              <a:gd name="T10" fmla="*/ 11303 w 13589"/>
                              <a:gd name="T11" fmla="*/ 17297 h 19685"/>
                              <a:gd name="T12" fmla="*/ 9652 w 13589"/>
                              <a:gd name="T13" fmla="*/ 18707 h 19685"/>
                              <a:gd name="T14" fmla="*/ 8509 w 13589"/>
                              <a:gd name="T15" fmla="*/ 19456 h 19685"/>
                              <a:gd name="T16" fmla="*/ 7620 w 13589"/>
                              <a:gd name="T17" fmla="*/ 19647 h 19685"/>
                              <a:gd name="T18" fmla="*/ 6985 w 13589"/>
                              <a:gd name="T19" fmla="*/ 19303 h 19685"/>
                              <a:gd name="T20" fmla="*/ 0 w 13589"/>
                              <a:gd name="T21" fmla="*/ 12324 h 19685"/>
                              <a:gd name="T22" fmla="*/ 0 w 13589"/>
                              <a:gd name="T23" fmla="*/ 0 h 19685"/>
                              <a:gd name="T24" fmla="*/ 0 w 13589"/>
                              <a:gd name="T25" fmla="*/ 0 h 19685"/>
                              <a:gd name="T26" fmla="*/ 13589 w 13589"/>
                              <a:gd name="T27" fmla="*/ 19685 h 19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589" h="19685">
                                <a:moveTo>
                                  <a:pt x="0" y="0"/>
                                </a:moveTo>
                                <a:lnTo>
                                  <a:pt x="13081" y="13182"/>
                                </a:lnTo>
                                <a:cubicBezTo>
                                  <a:pt x="13335" y="13385"/>
                                  <a:pt x="13462" y="13601"/>
                                  <a:pt x="13462" y="13817"/>
                                </a:cubicBezTo>
                                <a:cubicBezTo>
                                  <a:pt x="13589" y="14033"/>
                                  <a:pt x="13462" y="14312"/>
                                  <a:pt x="13335" y="14656"/>
                                </a:cubicBezTo>
                                <a:cubicBezTo>
                                  <a:pt x="13208" y="14986"/>
                                  <a:pt x="12954" y="15367"/>
                                  <a:pt x="12573" y="15811"/>
                                </a:cubicBezTo>
                                <a:cubicBezTo>
                                  <a:pt x="12319" y="16243"/>
                                  <a:pt x="11811" y="16739"/>
                                  <a:pt x="11303" y="17297"/>
                                </a:cubicBezTo>
                                <a:cubicBezTo>
                                  <a:pt x="10668" y="17907"/>
                                  <a:pt x="10160" y="18376"/>
                                  <a:pt x="9652" y="18707"/>
                                </a:cubicBezTo>
                                <a:cubicBezTo>
                                  <a:pt x="9271" y="19050"/>
                                  <a:pt x="8890" y="19291"/>
                                  <a:pt x="8509" y="19456"/>
                                </a:cubicBezTo>
                                <a:cubicBezTo>
                                  <a:pt x="8255" y="19609"/>
                                  <a:pt x="7874" y="19685"/>
                                  <a:pt x="7620" y="19647"/>
                                </a:cubicBezTo>
                                <a:cubicBezTo>
                                  <a:pt x="7493" y="19621"/>
                                  <a:pt x="7239" y="19507"/>
                                  <a:pt x="6985" y="19303"/>
                                </a:cubicBezTo>
                                <a:lnTo>
                                  <a:pt x="0" y="1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" name="Shape 6515"/>
                        <wps:cNvSpPr>
                          <a:spLocks/>
                        </wps:cNvSpPr>
                        <wps:spPr bwMode="auto">
                          <a:xfrm>
                            <a:off x="21153" y="9892"/>
                            <a:ext cx="373" cy="687"/>
                          </a:xfrm>
                          <a:custGeom>
                            <a:avLst/>
                            <a:gdLst>
                              <a:gd name="T0" fmla="*/ 0 w 37289"/>
                              <a:gd name="T1" fmla="*/ 0 h 68638"/>
                              <a:gd name="T2" fmla="*/ 28194 w 37289"/>
                              <a:gd name="T3" fmla="*/ 28150 h 68638"/>
                              <a:gd name="T4" fmla="*/ 33655 w 37289"/>
                              <a:gd name="T5" fmla="*/ 22689 h 68638"/>
                              <a:gd name="T6" fmla="*/ 35306 w 37289"/>
                              <a:gd name="T7" fmla="*/ 21724 h 68638"/>
                              <a:gd name="T8" fmla="*/ 37211 w 37289"/>
                              <a:gd name="T9" fmla="*/ 22778 h 68638"/>
                              <a:gd name="T10" fmla="*/ 37289 w 37289"/>
                              <a:gd name="T11" fmla="*/ 22858 h 68638"/>
                              <a:gd name="T12" fmla="*/ 37289 w 37289"/>
                              <a:gd name="T13" fmla="*/ 35198 h 68638"/>
                              <a:gd name="T14" fmla="*/ 35306 w 37289"/>
                              <a:gd name="T15" fmla="*/ 33218 h 68638"/>
                              <a:gd name="T16" fmla="*/ 0 w 37289"/>
                              <a:gd name="T17" fmla="*/ 68638 h 68638"/>
                              <a:gd name="T18" fmla="*/ 0 w 37289"/>
                              <a:gd name="T19" fmla="*/ 56332 h 68638"/>
                              <a:gd name="T20" fmla="*/ 20955 w 37289"/>
                              <a:gd name="T21" fmla="*/ 35402 h 68638"/>
                              <a:gd name="T22" fmla="*/ 0 w 37289"/>
                              <a:gd name="T23" fmla="*/ 14438 h 68638"/>
                              <a:gd name="T24" fmla="*/ 0 w 37289"/>
                              <a:gd name="T25" fmla="*/ 0 h 68638"/>
                              <a:gd name="T26" fmla="*/ 0 w 37289"/>
                              <a:gd name="T27" fmla="*/ 0 h 68638"/>
                              <a:gd name="T28" fmla="*/ 37289 w 37289"/>
                              <a:gd name="T29" fmla="*/ 68638 h 68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289" h="68638">
                                <a:moveTo>
                                  <a:pt x="0" y="0"/>
                                </a:moveTo>
                                <a:lnTo>
                                  <a:pt x="28194" y="28150"/>
                                </a:lnTo>
                                <a:lnTo>
                                  <a:pt x="33655" y="22689"/>
                                </a:lnTo>
                                <a:cubicBezTo>
                                  <a:pt x="34290" y="22080"/>
                                  <a:pt x="34798" y="21762"/>
                                  <a:pt x="35306" y="21724"/>
                                </a:cubicBezTo>
                                <a:cubicBezTo>
                                  <a:pt x="35814" y="21699"/>
                                  <a:pt x="36449" y="22054"/>
                                  <a:pt x="37211" y="22778"/>
                                </a:cubicBezTo>
                                <a:lnTo>
                                  <a:pt x="37289" y="22858"/>
                                </a:lnTo>
                                <a:lnTo>
                                  <a:pt x="37289" y="35198"/>
                                </a:lnTo>
                                <a:lnTo>
                                  <a:pt x="35306" y="33218"/>
                                </a:lnTo>
                                <a:lnTo>
                                  <a:pt x="0" y="68638"/>
                                </a:lnTo>
                                <a:lnTo>
                                  <a:pt x="0" y="56332"/>
                                </a:lnTo>
                                <a:lnTo>
                                  <a:pt x="20955" y="35402"/>
                                </a:lnTo>
                                <a:lnTo>
                                  <a:pt x="0" y="14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5" name="Shape 6516"/>
                        <wps:cNvSpPr>
                          <a:spLocks/>
                        </wps:cNvSpPr>
                        <wps:spPr bwMode="auto">
                          <a:xfrm>
                            <a:off x="21300" y="9430"/>
                            <a:ext cx="226" cy="561"/>
                          </a:xfrm>
                          <a:custGeom>
                            <a:avLst/>
                            <a:gdLst>
                              <a:gd name="T0" fmla="*/ 22557 w 22557"/>
                              <a:gd name="T1" fmla="*/ 0 h 56089"/>
                              <a:gd name="T2" fmla="*/ 22557 w 22557"/>
                              <a:gd name="T3" fmla="*/ 9327 h 56089"/>
                              <a:gd name="T4" fmla="*/ 13462 w 22557"/>
                              <a:gd name="T5" fmla="*/ 13120 h 56089"/>
                              <a:gd name="T6" fmla="*/ 9779 w 22557"/>
                              <a:gd name="T7" fmla="*/ 18823 h 56089"/>
                              <a:gd name="T8" fmla="*/ 9144 w 22557"/>
                              <a:gd name="T9" fmla="*/ 24868 h 56089"/>
                              <a:gd name="T10" fmla="*/ 10795 w 22557"/>
                              <a:gd name="T11" fmla="*/ 30849 h 56089"/>
                              <a:gd name="T12" fmla="*/ 14605 w 22557"/>
                              <a:gd name="T13" fmla="*/ 36285 h 56089"/>
                              <a:gd name="T14" fmla="*/ 22557 w 22557"/>
                              <a:gd name="T15" fmla="*/ 28342 h 56089"/>
                              <a:gd name="T16" fmla="*/ 22557 w 22557"/>
                              <a:gd name="T17" fmla="*/ 38939 h 56089"/>
                              <a:gd name="T18" fmla="*/ 19939 w 22557"/>
                              <a:gd name="T19" fmla="*/ 41568 h 56089"/>
                              <a:gd name="T20" fmla="*/ 22557 w 22557"/>
                              <a:gd name="T21" fmla="*/ 43689 h 56089"/>
                              <a:gd name="T22" fmla="*/ 22557 w 22557"/>
                              <a:gd name="T23" fmla="*/ 56089 h 56089"/>
                              <a:gd name="T24" fmla="*/ 21717 w 22557"/>
                              <a:gd name="T25" fmla="*/ 55856 h 56089"/>
                              <a:gd name="T26" fmla="*/ 11176 w 22557"/>
                              <a:gd name="T27" fmla="*/ 47778 h 56089"/>
                              <a:gd name="T28" fmla="*/ 3429 w 22557"/>
                              <a:gd name="T29" fmla="*/ 37352 h 56089"/>
                              <a:gd name="T30" fmla="*/ 254 w 22557"/>
                              <a:gd name="T31" fmla="*/ 26722 h 56089"/>
                              <a:gd name="T32" fmla="*/ 1905 w 22557"/>
                              <a:gd name="T33" fmla="*/ 16435 h 56089"/>
                              <a:gd name="T34" fmla="*/ 8255 w 22557"/>
                              <a:gd name="T35" fmla="*/ 7114 h 56089"/>
                              <a:gd name="T36" fmla="*/ 17653 w 22557"/>
                              <a:gd name="T37" fmla="*/ 712 h 56089"/>
                              <a:gd name="T38" fmla="*/ 22557 w 22557"/>
                              <a:gd name="T39" fmla="*/ 0 h 56089"/>
                              <a:gd name="T40" fmla="*/ 0 w 22557"/>
                              <a:gd name="T41" fmla="*/ 0 h 56089"/>
                              <a:gd name="T42" fmla="*/ 22557 w 22557"/>
                              <a:gd name="T43" fmla="*/ 56089 h 56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557" h="56089">
                                <a:moveTo>
                                  <a:pt x="22557" y="0"/>
                                </a:moveTo>
                                <a:lnTo>
                                  <a:pt x="22557" y="9327"/>
                                </a:lnTo>
                                <a:lnTo>
                                  <a:pt x="13462" y="13120"/>
                                </a:lnTo>
                                <a:cubicBezTo>
                                  <a:pt x="11684" y="14898"/>
                                  <a:pt x="10541" y="16804"/>
                                  <a:pt x="9779" y="18823"/>
                                </a:cubicBezTo>
                                <a:cubicBezTo>
                                  <a:pt x="9144" y="20842"/>
                                  <a:pt x="8890" y="22861"/>
                                  <a:pt x="9144" y="24868"/>
                                </a:cubicBezTo>
                                <a:cubicBezTo>
                                  <a:pt x="9271" y="26888"/>
                                  <a:pt x="9906" y="28881"/>
                                  <a:pt x="10795" y="30849"/>
                                </a:cubicBezTo>
                                <a:cubicBezTo>
                                  <a:pt x="11811" y="32818"/>
                                  <a:pt x="13081" y="34634"/>
                                  <a:pt x="14605" y="36285"/>
                                </a:cubicBezTo>
                                <a:lnTo>
                                  <a:pt x="22557" y="28342"/>
                                </a:lnTo>
                                <a:lnTo>
                                  <a:pt x="22557" y="38939"/>
                                </a:lnTo>
                                <a:lnTo>
                                  <a:pt x="19939" y="41568"/>
                                </a:lnTo>
                                <a:lnTo>
                                  <a:pt x="22557" y="43689"/>
                                </a:lnTo>
                                <a:lnTo>
                                  <a:pt x="22557" y="56089"/>
                                </a:lnTo>
                                <a:lnTo>
                                  <a:pt x="21717" y="55856"/>
                                </a:lnTo>
                                <a:cubicBezTo>
                                  <a:pt x="18288" y="54015"/>
                                  <a:pt x="14732" y="51322"/>
                                  <a:pt x="11176" y="47778"/>
                                </a:cubicBezTo>
                                <a:cubicBezTo>
                                  <a:pt x="7747" y="44400"/>
                                  <a:pt x="5207" y="40921"/>
                                  <a:pt x="3429" y="37352"/>
                                </a:cubicBezTo>
                                <a:cubicBezTo>
                                  <a:pt x="1524" y="33796"/>
                                  <a:pt x="508" y="30240"/>
                                  <a:pt x="254" y="26722"/>
                                </a:cubicBezTo>
                                <a:cubicBezTo>
                                  <a:pt x="0" y="23204"/>
                                  <a:pt x="635" y="19776"/>
                                  <a:pt x="1905" y="16435"/>
                                </a:cubicBezTo>
                                <a:cubicBezTo>
                                  <a:pt x="3302" y="13108"/>
                                  <a:pt x="5334" y="9996"/>
                                  <a:pt x="8255" y="7114"/>
                                </a:cubicBezTo>
                                <a:cubicBezTo>
                                  <a:pt x="11303" y="4027"/>
                                  <a:pt x="14478" y="1894"/>
                                  <a:pt x="17653" y="712"/>
                                </a:cubicBezTo>
                                <a:lnTo>
                                  <a:pt x="22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" name="Shape 6517"/>
                        <wps:cNvSpPr>
                          <a:spLocks/>
                        </wps:cNvSpPr>
                        <wps:spPr bwMode="auto">
                          <a:xfrm>
                            <a:off x="21526" y="10121"/>
                            <a:ext cx="178" cy="239"/>
                          </a:xfrm>
                          <a:custGeom>
                            <a:avLst/>
                            <a:gdLst>
                              <a:gd name="T0" fmla="*/ 0 w 17829"/>
                              <a:gd name="T1" fmla="*/ 0 h 23924"/>
                              <a:gd name="T2" fmla="*/ 17321 w 17829"/>
                              <a:gd name="T3" fmla="*/ 17435 h 23924"/>
                              <a:gd name="T4" fmla="*/ 17702 w 17829"/>
                              <a:gd name="T5" fmla="*/ 18069 h 23924"/>
                              <a:gd name="T6" fmla="*/ 17575 w 17829"/>
                              <a:gd name="T7" fmla="*/ 18895 h 23924"/>
                              <a:gd name="T8" fmla="*/ 16813 w 17829"/>
                              <a:gd name="T9" fmla="*/ 20101 h 23924"/>
                              <a:gd name="T10" fmla="*/ 15416 w 17829"/>
                              <a:gd name="T11" fmla="*/ 21625 h 23924"/>
                              <a:gd name="T12" fmla="*/ 13892 w 17829"/>
                              <a:gd name="T13" fmla="*/ 22984 h 23924"/>
                              <a:gd name="T14" fmla="*/ 12749 w 17829"/>
                              <a:gd name="T15" fmla="*/ 23695 h 23924"/>
                              <a:gd name="T16" fmla="*/ 11987 w 17829"/>
                              <a:gd name="T17" fmla="*/ 23899 h 23924"/>
                              <a:gd name="T18" fmla="*/ 11225 w 17829"/>
                              <a:gd name="T19" fmla="*/ 23543 h 23924"/>
                              <a:gd name="T20" fmla="*/ 0 w 17829"/>
                              <a:gd name="T21" fmla="*/ 12340 h 23924"/>
                              <a:gd name="T22" fmla="*/ 0 w 17829"/>
                              <a:gd name="T23" fmla="*/ 0 h 23924"/>
                              <a:gd name="T24" fmla="*/ 0 w 17829"/>
                              <a:gd name="T25" fmla="*/ 0 h 23924"/>
                              <a:gd name="T26" fmla="*/ 17829 w 17829"/>
                              <a:gd name="T27" fmla="*/ 23924 h 23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829" h="23924">
                                <a:moveTo>
                                  <a:pt x="0" y="0"/>
                                </a:moveTo>
                                <a:lnTo>
                                  <a:pt x="17321" y="17435"/>
                                </a:lnTo>
                                <a:cubicBezTo>
                                  <a:pt x="17575" y="17638"/>
                                  <a:pt x="17702" y="17853"/>
                                  <a:pt x="17702" y="18069"/>
                                </a:cubicBezTo>
                                <a:cubicBezTo>
                                  <a:pt x="17829" y="18285"/>
                                  <a:pt x="17702" y="18565"/>
                                  <a:pt x="17575" y="18895"/>
                                </a:cubicBezTo>
                                <a:cubicBezTo>
                                  <a:pt x="17448" y="19238"/>
                                  <a:pt x="17194" y="19631"/>
                                  <a:pt x="16813" y="20101"/>
                                </a:cubicBezTo>
                                <a:cubicBezTo>
                                  <a:pt x="16432" y="20558"/>
                                  <a:pt x="16051" y="21079"/>
                                  <a:pt x="15416" y="21625"/>
                                </a:cubicBezTo>
                                <a:cubicBezTo>
                                  <a:pt x="14908" y="22209"/>
                                  <a:pt x="14400" y="22667"/>
                                  <a:pt x="13892" y="22984"/>
                                </a:cubicBezTo>
                                <a:cubicBezTo>
                                  <a:pt x="13511" y="23302"/>
                                  <a:pt x="13130" y="23543"/>
                                  <a:pt x="12749" y="23695"/>
                                </a:cubicBezTo>
                                <a:cubicBezTo>
                                  <a:pt x="12495" y="23861"/>
                                  <a:pt x="12114" y="23924"/>
                                  <a:pt x="11987" y="23899"/>
                                </a:cubicBezTo>
                                <a:cubicBezTo>
                                  <a:pt x="11733" y="23873"/>
                                  <a:pt x="11479" y="23759"/>
                                  <a:pt x="11225" y="23543"/>
                                </a:cubicBezTo>
                                <a:lnTo>
                                  <a:pt x="0" y="12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7" name="Shape 6518"/>
                        <wps:cNvSpPr>
                          <a:spLocks/>
                        </wps:cNvSpPr>
                        <wps:spPr bwMode="auto">
                          <a:xfrm>
                            <a:off x="21526" y="9696"/>
                            <a:ext cx="405" cy="323"/>
                          </a:xfrm>
                          <a:custGeom>
                            <a:avLst/>
                            <a:gdLst>
                              <a:gd name="T0" fmla="*/ 35228 w 40562"/>
                              <a:gd name="T1" fmla="*/ 51 h 32309"/>
                              <a:gd name="T2" fmla="*/ 35990 w 40562"/>
                              <a:gd name="T3" fmla="*/ 140 h 32309"/>
                              <a:gd name="T4" fmla="*/ 37133 w 40562"/>
                              <a:gd name="T5" fmla="*/ 801 h 32309"/>
                              <a:gd name="T6" fmla="*/ 38530 w 40562"/>
                              <a:gd name="T7" fmla="*/ 2058 h 32309"/>
                              <a:gd name="T8" fmla="*/ 39419 w 40562"/>
                              <a:gd name="T9" fmla="*/ 3087 h 32309"/>
                              <a:gd name="T10" fmla="*/ 40054 w 40562"/>
                              <a:gd name="T11" fmla="*/ 3937 h 32309"/>
                              <a:gd name="T12" fmla="*/ 40435 w 40562"/>
                              <a:gd name="T13" fmla="*/ 4750 h 32309"/>
                              <a:gd name="T14" fmla="*/ 40562 w 40562"/>
                              <a:gd name="T15" fmla="*/ 5639 h 32309"/>
                              <a:gd name="T16" fmla="*/ 39927 w 40562"/>
                              <a:gd name="T17" fmla="*/ 7849 h 32309"/>
                              <a:gd name="T18" fmla="*/ 37895 w 40562"/>
                              <a:gd name="T19" fmla="*/ 11977 h 32309"/>
                              <a:gd name="T20" fmla="*/ 34466 w 40562"/>
                              <a:gd name="T21" fmla="*/ 17259 h 32309"/>
                              <a:gd name="T22" fmla="*/ 29640 w 40562"/>
                              <a:gd name="T23" fmla="*/ 22937 h 32309"/>
                              <a:gd name="T24" fmla="*/ 19861 w 40562"/>
                              <a:gd name="T25" fmla="*/ 30074 h 32309"/>
                              <a:gd name="T26" fmla="*/ 9701 w 40562"/>
                              <a:gd name="T27" fmla="*/ 32195 h 32309"/>
                              <a:gd name="T28" fmla="*/ 0 w 40562"/>
                              <a:gd name="T29" fmla="*/ 29507 h 32309"/>
                              <a:gd name="T30" fmla="*/ 0 w 40562"/>
                              <a:gd name="T31" fmla="*/ 17107 h 32309"/>
                              <a:gd name="T32" fmla="*/ 3859 w 40562"/>
                              <a:gd name="T33" fmla="*/ 20231 h 32309"/>
                              <a:gd name="T34" fmla="*/ 10590 w 40562"/>
                              <a:gd name="T35" fmla="*/ 22530 h 32309"/>
                              <a:gd name="T36" fmla="*/ 17448 w 40562"/>
                              <a:gd name="T37" fmla="*/ 21425 h 32309"/>
                              <a:gd name="T38" fmla="*/ 24433 w 40562"/>
                              <a:gd name="T39" fmla="*/ 16409 h 32309"/>
                              <a:gd name="T40" fmla="*/ 29005 w 40562"/>
                              <a:gd name="T41" fmla="*/ 10947 h 32309"/>
                              <a:gd name="T42" fmla="*/ 31799 w 40562"/>
                              <a:gd name="T43" fmla="*/ 6135 h 32309"/>
                              <a:gd name="T44" fmla="*/ 33450 w 40562"/>
                              <a:gd name="T45" fmla="*/ 2464 h 32309"/>
                              <a:gd name="T46" fmla="*/ 34466 w 40562"/>
                              <a:gd name="T47" fmla="*/ 457 h 32309"/>
                              <a:gd name="T48" fmla="*/ 35228 w 40562"/>
                              <a:gd name="T49" fmla="*/ 51 h 32309"/>
                              <a:gd name="T50" fmla="*/ 0 w 40562"/>
                              <a:gd name="T51" fmla="*/ 0 h 32309"/>
                              <a:gd name="T52" fmla="*/ 40562 w 40562"/>
                              <a:gd name="T53" fmla="*/ 32309 h 3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62" h="32309">
                                <a:moveTo>
                                  <a:pt x="35228" y="51"/>
                                </a:moveTo>
                                <a:cubicBezTo>
                                  <a:pt x="35482" y="0"/>
                                  <a:pt x="35736" y="26"/>
                                  <a:pt x="35990" y="140"/>
                                </a:cubicBezTo>
                                <a:cubicBezTo>
                                  <a:pt x="36371" y="254"/>
                                  <a:pt x="36625" y="483"/>
                                  <a:pt x="37133" y="801"/>
                                </a:cubicBezTo>
                                <a:cubicBezTo>
                                  <a:pt x="37514" y="1118"/>
                                  <a:pt x="37895" y="1537"/>
                                  <a:pt x="38530" y="2058"/>
                                </a:cubicBezTo>
                                <a:cubicBezTo>
                                  <a:pt x="38911" y="2439"/>
                                  <a:pt x="39165" y="2782"/>
                                  <a:pt x="39419" y="3087"/>
                                </a:cubicBezTo>
                                <a:cubicBezTo>
                                  <a:pt x="39673" y="3391"/>
                                  <a:pt x="39927" y="3683"/>
                                  <a:pt x="40054" y="3937"/>
                                </a:cubicBezTo>
                                <a:cubicBezTo>
                                  <a:pt x="40181" y="4204"/>
                                  <a:pt x="40308" y="4471"/>
                                  <a:pt x="40435" y="4750"/>
                                </a:cubicBezTo>
                                <a:cubicBezTo>
                                  <a:pt x="40435" y="5030"/>
                                  <a:pt x="40562" y="5321"/>
                                  <a:pt x="40562" y="5639"/>
                                </a:cubicBezTo>
                                <a:cubicBezTo>
                                  <a:pt x="40562" y="5969"/>
                                  <a:pt x="40308" y="6693"/>
                                  <a:pt x="39927" y="7849"/>
                                </a:cubicBezTo>
                                <a:cubicBezTo>
                                  <a:pt x="39419" y="9005"/>
                                  <a:pt x="38784" y="10376"/>
                                  <a:pt x="37895" y="11977"/>
                                </a:cubicBezTo>
                                <a:cubicBezTo>
                                  <a:pt x="37006" y="13577"/>
                                  <a:pt x="35863" y="15342"/>
                                  <a:pt x="34466" y="17259"/>
                                </a:cubicBezTo>
                                <a:cubicBezTo>
                                  <a:pt x="33196" y="19177"/>
                                  <a:pt x="31545" y="21069"/>
                                  <a:pt x="29640" y="22937"/>
                                </a:cubicBezTo>
                                <a:cubicBezTo>
                                  <a:pt x="26465" y="26175"/>
                                  <a:pt x="23163" y="28550"/>
                                  <a:pt x="19861" y="30074"/>
                                </a:cubicBezTo>
                                <a:cubicBezTo>
                                  <a:pt x="16432" y="31610"/>
                                  <a:pt x="13130" y="32309"/>
                                  <a:pt x="9701" y="32195"/>
                                </a:cubicBezTo>
                                <a:lnTo>
                                  <a:pt x="0" y="29507"/>
                                </a:lnTo>
                                <a:lnTo>
                                  <a:pt x="0" y="17107"/>
                                </a:lnTo>
                                <a:lnTo>
                                  <a:pt x="3859" y="20231"/>
                                </a:lnTo>
                                <a:cubicBezTo>
                                  <a:pt x="6018" y="21540"/>
                                  <a:pt x="8304" y="22302"/>
                                  <a:pt x="10590" y="22530"/>
                                </a:cubicBezTo>
                                <a:cubicBezTo>
                                  <a:pt x="12876" y="22759"/>
                                  <a:pt x="15162" y="22390"/>
                                  <a:pt x="17448" y="21425"/>
                                </a:cubicBezTo>
                                <a:cubicBezTo>
                                  <a:pt x="19734" y="20448"/>
                                  <a:pt x="22147" y="18783"/>
                                  <a:pt x="24433" y="16409"/>
                                </a:cubicBezTo>
                                <a:cubicBezTo>
                                  <a:pt x="26338" y="14542"/>
                                  <a:pt x="27862" y="12726"/>
                                  <a:pt x="29005" y="10947"/>
                                </a:cubicBezTo>
                                <a:cubicBezTo>
                                  <a:pt x="30148" y="9182"/>
                                  <a:pt x="31164" y="7569"/>
                                  <a:pt x="31799" y="6135"/>
                                </a:cubicBezTo>
                                <a:cubicBezTo>
                                  <a:pt x="32434" y="4687"/>
                                  <a:pt x="33069" y="3467"/>
                                  <a:pt x="33450" y="2464"/>
                                </a:cubicBezTo>
                                <a:cubicBezTo>
                                  <a:pt x="33831" y="1474"/>
                                  <a:pt x="34212" y="801"/>
                                  <a:pt x="34466" y="457"/>
                                </a:cubicBezTo>
                                <a:cubicBezTo>
                                  <a:pt x="34720" y="254"/>
                                  <a:pt x="34974" y="115"/>
                                  <a:pt x="35228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" name="Shape 6519"/>
                        <wps:cNvSpPr>
                          <a:spLocks/>
                        </wps:cNvSpPr>
                        <wps:spPr bwMode="auto">
                          <a:xfrm>
                            <a:off x="21526" y="9424"/>
                            <a:ext cx="245" cy="396"/>
                          </a:xfrm>
                          <a:custGeom>
                            <a:avLst/>
                            <a:gdLst>
                              <a:gd name="T0" fmla="*/ 4367 w 24560"/>
                              <a:gd name="T1" fmla="*/ 0 h 39574"/>
                              <a:gd name="T2" fmla="*/ 13384 w 24560"/>
                              <a:gd name="T3" fmla="*/ 2807 h 39574"/>
                              <a:gd name="T4" fmla="*/ 21639 w 24560"/>
                              <a:gd name="T5" fmla="*/ 9055 h 39574"/>
                              <a:gd name="T6" fmla="*/ 22909 w 24560"/>
                              <a:gd name="T7" fmla="*/ 10364 h 39574"/>
                              <a:gd name="T8" fmla="*/ 24433 w 24560"/>
                              <a:gd name="T9" fmla="*/ 13653 h 39574"/>
                              <a:gd name="T10" fmla="*/ 23163 w 24560"/>
                              <a:gd name="T11" fmla="*/ 16320 h 39574"/>
                              <a:gd name="T12" fmla="*/ 0 w 24560"/>
                              <a:gd name="T13" fmla="*/ 39574 h 39574"/>
                              <a:gd name="T14" fmla="*/ 0 w 24560"/>
                              <a:gd name="T15" fmla="*/ 28977 h 39574"/>
                              <a:gd name="T16" fmla="*/ 13511 w 24560"/>
                              <a:gd name="T17" fmla="*/ 15482 h 39574"/>
                              <a:gd name="T18" fmla="*/ 2081 w 24560"/>
                              <a:gd name="T19" fmla="*/ 9093 h 39574"/>
                              <a:gd name="T20" fmla="*/ 0 w 24560"/>
                              <a:gd name="T21" fmla="*/ 9961 h 39574"/>
                              <a:gd name="T22" fmla="*/ 0 w 24560"/>
                              <a:gd name="T23" fmla="*/ 634 h 39574"/>
                              <a:gd name="T24" fmla="*/ 4367 w 24560"/>
                              <a:gd name="T25" fmla="*/ 0 h 39574"/>
                              <a:gd name="T26" fmla="*/ 0 w 24560"/>
                              <a:gd name="T27" fmla="*/ 0 h 39574"/>
                              <a:gd name="T28" fmla="*/ 24560 w 24560"/>
                              <a:gd name="T29" fmla="*/ 39574 h 39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60" h="39574">
                                <a:moveTo>
                                  <a:pt x="4367" y="0"/>
                                </a:moveTo>
                                <a:cubicBezTo>
                                  <a:pt x="7415" y="267"/>
                                  <a:pt x="10463" y="1207"/>
                                  <a:pt x="13384" y="2807"/>
                                </a:cubicBezTo>
                                <a:cubicBezTo>
                                  <a:pt x="16305" y="4420"/>
                                  <a:pt x="18972" y="6490"/>
                                  <a:pt x="21639" y="9055"/>
                                </a:cubicBezTo>
                                <a:lnTo>
                                  <a:pt x="22909" y="10364"/>
                                </a:lnTo>
                                <a:cubicBezTo>
                                  <a:pt x="24052" y="11506"/>
                                  <a:pt x="24560" y="12598"/>
                                  <a:pt x="24433" y="13653"/>
                                </a:cubicBezTo>
                                <a:cubicBezTo>
                                  <a:pt x="24306" y="14694"/>
                                  <a:pt x="23925" y="15596"/>
                                  <a:pt x="23163" y="16320"/>
                                </a:cubicBezTo>
                                <a:lnTo>
                                  <a:pt x="0" y="39574"/>
                                </a:lnTo>
                                <a:lnTo>
                                  <a:pt x="0" y="28977"/>
                                </a:lnTo>
                                <a:lnTo>
                                  <a:pt x="13511" y="15482"/>
                                </a:lnTo>
                                <a:cubicBezTo>
                                  <a:pt x="9828" y="11609"/>
                                  <a:pt x="6018" y="9475"/>
                                  <a:pt x="2081" y="9093"/>
                                </a:cubicBezTo>
                                <a:lnTo>
                                  <a:pt x="0" y="9961"/>
                                </a:lnTo>
                                <a:lnTo>
                                  <a:pt x="0" y="634"/>
                                </a:lnTo>
                                <a:lnTo>
                                  <a:pt x="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9" name="Shape 6520"/>
                        <wps:cNvSpPr>
                          <a:spLocks/>
                        </wps:cNvSpPr>
                        <wps:spPr bwMode="auto">
                          <a:xfrm>
                            <a:off x="21676" y="8929"/>
                            <a:ext cx="725" cy="711"/>
                          </a:xfrm>
                          <a:custGeom>
                            <a:avLst/>
                            <a:gdLst>
                              <a:gd name="T0" fmla="*/ 30734 w 72517"/>
                              <a:gd name="T1" fmla="*/ 317 h 71069"/>
                              <a:gd name="T2" fmla="*/ 32131 w 72517"/>
                              <a:gd name="T3" fmla="*/ 2591 h 71069"/>
                              <a:gd name="T4" fmla="*/ 38862 w 72517"/>
                              <a:gd name="T5" fmla="*/ 20561 h 71069"/>
                              <a:gd name="T6" fmla="*/ 38608 w 72517"/>
                              <a:gd name="T7" fmla="*/ 28778 h 71069"/>
                              <a:gd name="T8" fmla="*/ 37465 w 72517"/>
                              <a:gd name="T9" fmla="*/ 31814 h 71069"/>
                              <a:gd name="T10" fmla="*/ 45720 w 72517"/>
                              <a:gd name="T11" fmla="*/ 29693 h 71069"/>
                              <a:gd name="T12" fmla="*/ 55753 w 72517"/>
                              <a:gd name="T13" fmla="*/ 31902 h 71069"/>
                              <a:gd name="T14" fmla="*/ 70866 w 72517"/>
                              <a:gd name="T15" fmla="*/ 37833 h 71069"/>
                              <a:gd name="T16" fmla="*/ 71882 w 72517"/>
                              <a:gd name="T17" fmla="*/ 38532 h 71069"/>
                              <a:gd name="T18" fmla="*/ 72517 w 72517"/>
                              <a:gd name="T19" fmla="*/ 39408 h 71069"/>
                              <a:gd name="T20" fmla="*/ 71374 w 72517"/>
                              <a:gd name="T21" fmla="*/ 41592 h 71069"/>
                              <a:gd name="T22" fmla="*/ 67691 w 72517"/>
                              <a:gd name="T23" fmla="*/ 45288 h 71069"/>
                              <a:gd name="T24" fmla="*/ 65024 w 72517"/>
                              <a:gd name="T25" fmla="*/ 46596 h 71069"/>
                              <a:gd name="T26" fmla="*/ 49911 w 72517"/>
                              <a:gd name="T27" fmla="*/ 40374 h 71069"/>
                              <a:gd name="T28" fmla="*/ 40386 w 72517"/>
                              <a:gd name="T29" fmla="*/ 38443 h 71069"/>
                              <a:gd name="T30" fmla="*/ 32639 w 72517"/>
                              <a:gd name="T31" fmla="*/ 42863 h 71069"/>
                              <a:gd name="T32" fmla="*/ 47371 w 72517"/>
                              <a:gd name="T33" fmla="*/ 63602 h 71069"/>
                              <a:gd name="T34" fmla="*/ 47244 w 72517"/>
                              <a:gd name="T35" fmla="*/ 65265 h 71069"/>
                              <a:gd name="T36" fmla="*/ 44831 w 72517"/>
                              <a:gd name="T37" fmla="*/ 68326 h 71069"/>
                              <a:gd name="T38" fmla="*/ 41783 w 72517"/>
                              <a:gd name="T39" fmla="*/ 70764 h 71069"/>
                              <a:gd name="T40" fmla="*/ 40132 w 72517"/>
                              <a:gd name="T41" fmla="*/ 70815 h 71069"/>
                              <a:gd name="T42" fmla="*/ 0 w 72517"/>
                              <a:gd name="T43" fmla="*/ 30276 h 71069"/>
                              <a:gd name="T44" fmla="*/ 1270 w 72517"/>
                              <a:gd name="T45" fmla="*/ 27991 h 71069"/>
                              <a:gd name="T46" fmla="*/ 4445 w 72517"/>
                              <a:gd name="T47" fmla="*/ 24752 h 71069"/>
                              <a:gd name="T48" fmla="*/ 6731 w 72517"/>
                              <a:gd name="T49" fmla="*/ 23495 h 71069"/>
                              <a:gd name="T50" fmla="*/ 23876 w 72517"/>
                              <a:gd name="T51" fmla="*/ 40157 h 71069"/>
                              <a:gd name="T52" fmla="*/ 29591 w 72517"/>
                              <a:gd name="T53" fmla="*/ 33693 h 71069"/>
                              <a:gd name="T54" fmla="*/ 30734 w 72517"/>
                              <a:gd name="T55" fmla="*/ 25717 h 71069"/>
                              <a:gd name="T56" fmla="*/ 23749 w 72517"/>
                              <a:gd name="T57" fmla="*/ 8103 h 71069"/>
                              <a:gd name="T58" fmla="*/ 23622 w 72517"/>
                              <a:gd name="T59" fmla="*/ 6083 h 71069"/>
                              <a:gd name="T60" fmla="*/ 26416 w 72517"/>
                              <a:gd name="T61" fmla="*/ 2718 h 71069"/>
                              <a:gd name="T62" fmla="*/ 29337 w 72517"/>
                              <a:gd name="T63" fmla="*/ 215 h 71069"/>
                              <a:gd name="T64" fmla="*/ 0 w 72517"/>
                              <a:gd name="T65" fmla="*/ 0 h 71069"/>
                              <a:gd name="T66" fmla="*/ 72517 w 72517"/>
                              <a:gd name="T67" fmla="*/ 71069 h 7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72517" h="71069">
                                <a:moveTo>
                                  <a:pt x="30226" y="38"/>
                                </a:moveTo>
                                <a:cubicBezTo>
                                  <a:pt x="30480" y="76"/>
                                  <a:pt x="30607" y="178"/>
                                  <a:pt x="30734" y="317"/>
                                </a:cubicBezTo>
                                <a:cubicBezTo>
                                  <a:pt x="30988" y="584"/>
                                  <a:pt x="31242" y="901"/>
                                  <a:pt x="31496" y="1257"/>
                                </a:cubicBezTo>
                                <a:cubicBezTo>
                                  <a:pt x="31750" y="1625"/>
                                  <a:pt x="31877" y="2070"/>
                                  <a:pt x="32131" y="2591"/>
                                </a:cubicBezTo>
                                <a:lnTo>
                                  <a:pt x="37084" y="14998"/>
                                </a:lnTo>
                                <a:cubicBezTo>
                                  <a:pt x="37973" y="17031"/>
                                  <a:pt x="38481" y="18885"/>
                                  <a:pt x="38862" y="20561"/>
                                </a:cubicBezTo>
                                <a:cubicBezTo>
                                  <a:pt x="39116" y="22237"/>
                                  <a:pt x="39243" y="23749"/>
                                  <a:pt x="39243" y="25108"/>
                                </a:cubicBezTo>
                                <a:cubicBezTo>
                                  <a:pt x="39116" y="26467"/>
                                  <a:pt x="38989" y="27686"/>
                                  <a:pt x="38608" y="28778"/>
                                </a:cubicBezTo>
                                <a:cubicBezTo>
                                  <a:pt x="38227" y="29870"/>
                                  <a:pt x="37846" y="30849"/>
                                  <a:pt x="37338" y="31724"/>
                                </a:cubicBezTo>
                                <a:lnTo>
                                  <a:pt x="37465" y="31814"/>
                                </a:lnTo>
                                <a:cubicBezTo>
                                  <a:pt x="38862" y="31140"/>
                                  <a:pt x="40132" y="30620"/>
                                  <a:pt x="41529" y="30264"/>
                                </a:cubicBezTo>
                                <a:cubicBezTo>
                                  <a:pt x="42926" y="29896"/>
                                  <a:pt x="44323" y="29705"/>
                                  <a:pt x="45720" y="29693"/>
                                </a:cubicBezTo>
                                <a:cubicBezTo>
                                  <a:pt x="47244" y="29680"/>
                                  <a:pt x="48768" y="29858"/>
                                  <a:pt x="50419" y="30213"/>
                                </a:cubicBezTo>
                                <a:cubicBezTo>
                                  <a:pt x="52070" y="30582"/>
                                  <a:pt x="53848" y="31140"/>
                                  <a:pt x="55753" y="31902"/>
                                </a:cubicBezTo>
                                <a:lnTo>
                                  <a:pt x="69977" y="37529"/>
                                </a:lnTo>
                                <a:cubicBezTo>
                                  <a:pt x="70358" y="37617"/>
                                  <a:pt x="70612" y="37719"/>
                                  <a:pt x="70866" y="37833"/>
                                </a:cubicBezTo>
                                <a:cubicBezTo>
                                  <a:pt x="70993" y="37960"/>
                                  <a:pt x="71247" y="38074"/>
                                  <a:pt x="71501" y="38214"/>
                                </a:cubicBezTo>
                                <a:cubicBezTo>
                                  <a:pt x="71628" y="38341"/>
                                  <a:pt x="71755" y="38443"/>
                                  <a:pt x="71882" y="38532"/>
                                </a:cubicBezTo>
                                <a:cubicBezTo>
                                  <a:pt x="72009" y="38620"/>
                                  <a:pt x="72136" y="38709"/>
                                  <a:pt x="72263" y="38798"/>
                                </a:cubicBezTo>
                                <a:cubicBezTo>
                                  <a:pt x="72390" y="38976"/>
                                  <a:pt x="72517" y="39180"/>
                                  <a:pt x="72517" y="39408"/>
                                </a:cubicBezTo>
                                <a:cubicBezTo>
                                  <a:pt x="72517" y="39636"/>
                                  <a:pt x="72517" y="39941"/>
                                  <a:pt x="72263" y="40310"/>
                                </a:cubicBezTo>
                                <a:cubicBezTo>
                                  <a:pt x="72136" y="40665"/>
                                  <a:pt x="71755" y="41097"/>
                                  <a:pt x="71374" y="41592"/>
                                </a:cubicBezTo>
                                <a:cubicBezTo>
                                  <a:pt x="70993" y="42087"/>
                                  <a:pt x="70485" y="42684"/>
                                  <a:pt x="69723" y="43383"/>
                                </a:cubicBezTo>
                                <a:cubicBezTo>
                                  <a:pt x="68961" y="44196"/>
                                  <a:pt x="68199" y="44831"/>
                                  <a:pt x="67691" y="45288"/>
                                </a:cubicBezTo>
                                <a:cubicBezTo>
                                  <a:pt x="67056" y="45733"/>
                                  <a:pt x="66548" y="46075"/>
                                  <a:pt x="66167" y="46291"/>
                                </a:cubicBezTo>
                                <a:cubicBezTo>
                                  <a:pt x="65786" y="46507"/>
                                  <a:pt x="65405" y="46609"/>
                                  <a:pt x="65024" y="46596"/>
                                </a:cubicBezTo>
                                <a:cubicBezTo>
                                  <a:pt x="64770" y="46583"/>
                                  <a:pt x="64516" y="46495"/>
                                  <a:pt x="64262" y="46355"/>
                                </a:cubicBezTo>
                                <a:lnTo>
                                  <a:pt x="49911" y="40374"/>
                                </a:lnTo>
                                <a:cubicBezTo>
                                  <a:pt x="48006" y="39586"/>
                                  <a:pt x="46355" y="39014"/>
                                  <a:pt x="44831" y="38671"/>
                                </a:cubicBezTo>
                                <a:cubicBezTo>
                                  <a:pt x="43180" y="38315"/>
                                  <a:pt x="41783" y="38240"/>
                                  <a:pt x="40386" y="38443"/>
                                </a:cubicBezTo>
                                <a:cubicBezTo>
                                  <a:pt x="38989" y="38659"/>
                                  <a:pt x="37719" y="39116"/>
                                  <a:pt x="36449" y="39853"/>
                                </a:cubicBezTo>
                                <a:cubicBezTo>
                                  <a:pt x="35179" y="40577"/>
                                  <a:pt x="33909" y="41580"/>
                                  <a:pt x="32639" y="42863"/>
                                </a:cubicBezTo>
                                <a:lnTo>
                                  <a:pt x="29591" y="45923"/>
                                </a:lnTo>
                                <a:lnTo>
                                  <a:pt x="47371" y="63602"/>
                                </a:lnTo>
                                <a:cubicBezTo>
                                  <a:pt x="47498" y="63753"/>
                                  <a:pt x="47498" y="63970"/>
                                  <a:pt x="47498" y="64262"/>
                                </a:cubicBezTo>
                                <a:cubicBezTo>
                                  <a:pt x="47498" y="64554"/>
                                  <a:pt x="47498" y="64884"/>
                                  <a:pt x="47244" y="65265"/>
                                </a:cubicBezTo>
                                <a:cubicBezTo>
                                  <a:pt x="46990" y="65646"/>
                                  <a:pt x="46736" y="66091"/>
                                  <a:pt x="46355" y="66624"/>
                                </a:cubicBezTo>
                                <a:cubicBezTo>
                                  <a:pt x="45847" y="67145"/>
                                  <a:pt x="45339" y="67716"/>
                                  <a:pt x="44831" y="68326"/>
                                </a:cubicBezTo>
                                <a:cubicBezTo>
                                  <a:pt x="44196" y="68935"/>
                                  <a:pt x="43561" y="69443"/>
                                  <a:pt x="43053" y="69850"/>
                                </a:cubicBezTo>
                                <a:cubicBezTo>
                                  <a:pt x="42545" y="70256"/>
                                  <a:pt x="42164" y="70561"/>
                                  <a:pt x="41783" y="70764"/>
                                </a:cubicBezTo>
                                <a:cubicBezTo>
                                  <a:pt x="41402" y="70968"/>
                                  <a:pt x="41021" y="71069"/>
                                  <a:pt x="40767" y="71056"/>
                                </a:cubicBezTo>
                                <a:cubicBezTo>
                                  <a:pt x="40513" y="71031"/>
                                  <a:pt x="40259" y="70955"/>
                                  <a:pt x="40132" y="70815"/>
                                </a:cubicBezTo>
                                <a:lnTo>
                                  <a:pt x="254" y="30899"/>
                                </a:lnTo>
                                <a:cubicBezTo>
                                  <a:pt x="0" y="30746"/>
                                  <a:pt x="0" y="30543"/>
                                  <a:pt x="0" y="30276"/>
                                </a:cubicBezTo>
                                <a:cubicBezTo>
                                  <a:pt x="0" y="30023"/>
                                  <a:pt x="127" y="29705"/>
                                  <a:pt x="254" y="29325"/>
                                </a:cubicBezTo>
                                <a:cubicBezTo>
                                  <a:pt x="508" y="28943"/>
                                  <a:pt x="762" y="28498"/>
                                  <a:pt x="1270" y="27991"/>
                                </a:cubicBezTo>
                                <a:cubicBezTo>
                                  <a:pt x="1651" y="27483"/>
                                  <a:pt x="2159" y="26924"/>
                                  <a:pt x="2794" y="26301"/>
                                </a:cubicBezTo>
                                <a:cubicBezTo>
                                  <a:pt x="3429" y="25692"/>
                                  <a:pt x="3937" y="25184"/>
                                  <a:pt x="4445" y="24752"/>
                                </a:cubicBezTo>
                                <a:cubicBezTo>
                                  <a:pt x="4953" y="24333"/>
                                  <a:pt x="5461" y="24028"/>
                                  <a:pt x="5842" y="23813"/>
                                </a:cubicBezTo>
                                <a:cubicBezTo>
                                  <a:pt x="6223" y="23609"/>
                                  <a:pt x="6477" y="23508"/>
                                  <a:pt x="6731" y="23495"/>
                                </a:cubicBezTo>
                                <a:cubicBezTo>
                                  <a:pt x="6985" y="23482"/>
                                  <a:pt x="7239" y="23546"/>
                                  <a:pt x="7366" y="23685"/>
                                </a:cubicBezTo>
                                <a:lnTo>
                                  <a:pt x="23876" y="40157"/>
                                </a:lnTo>
                                <a:lnTo>
                                  <a:pt x="26924" y="37096"/>
                                </a:lnTo>
                                <a:cubicBezTo>
                                  <a:pt x="28067" y="35992"/>
                                  <a:pt x="28956" y="34848"/>
                                  <a:pt x="29591" y="33693"/>
                                </a:cubicBezTo>
                                <a:cubicBezTo>
                                  <a:pt x="30226" y="32524"/>
                                  <a:pt x="30734" y="31280"/>
                                  <a:pt x="30861" y="29959"/>
                                </a:cubicBezTo>
                                <a:cubicBezTo>
                                  <a:pt x="31115" y="28625"/>
                                  <a:pt x="30988" y="27216"/>
                                  <a:pt x="30734" y="25717"/>
                                </a:cubicBezTo>
                                <a:cubicBezTo>
                                  <a:pt x="30353" y="24219"/>
                                  <a:pt x="29845" y="22581"/>
                                  <a:pt x="29083" y="20803"/>
                                </a:cubicBezTo>
                                <a:lnTo>
                                  <a:pt x="23749" y="8103"/>
                                </a:lnTo>
                                <a:cubicBezTo>
                                  <a:pt x="23495" y="7810"/>
                                  <a:pt x="23368" y="7506"/>
                                  <a:pt x="23368" y="7176"/>
                                </a:cubicBezTo>
                                <a:cubicBezTo>
                                  <a:pt x="23368" y="6858"/>
                                  <a:pt x="23368" y="6490"/>
                                  <a:pt x="23622" y="6083"/>
                                </a:cubicBezTo>
                                <a:cubicBezTo>
                                  <a:pt x="23749" y="5676"/>
                                  <a:pt x="24130" y="5220"/>
                                  <a:pt x="24511" y="4686"/>
                                </a:cubicBezTo>
                                <a:cubicBezTo>
                                  <a:pt x="25019" y="4166"/>
                                  <a:pt x="25527" y="3505"/>
                                  <a:pt x="26416" y="2718"/>
                                </a:cubicBezTo>
                                <a:cubicBezTo>
                                  <a:pt x="27051" y="2019"/>
                                  <a:pt x="27686" y="1473"/>
                                  <a:pt x="28194" y="1067"/>
                                </a:cubicBezTo>
                                <a:cubicBezTo>
                                  <a:pt x="28702" y="660"/>
                                  <a:pt x="29083" y="368"/>
                                  <a:pt x="29337" y="215"/>
                                </a:cubicBezTo>
                                <a:cubicBezTo>
                                  <a:pt x="29718" y="50"/>
                                  <a:pt x="29972" y="0"/>
                                  <a:pt x="30226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0" name="Shape 6522"/>
                        <wps:cNvSpPr>
                          <a:spLocks/>
                        </wps:cNvSpPr>
                        <wps:spPr bwMode="auto">
                          <a:xfrm>
                            <a:off x="22138" y="10933"/>
                            <a:ext cx="788" cy="759"/>
                          </a:xfrm>
                          <a:custGeom>
                            <a:avLst/>
                            <a:gdLst>
                              <a:gd name="T0" fmla="*/ 11684 w 78740"/>
                              <a:gd name="T1" fmla="*/ 77 h 75921"/>
                              <a:gd name="T2" fmla="*/ 12319 w 78740"/>
                              <a:gd name="T3" fmla="*/ 445 h 75921"/>
                              <a:gd name="T4" fmla="*/ 61976 w 78740"/>
                              <a:gd name="T5" fmla="*/ 50102 h 75921"/>
                              <a:gd name="T6" fmla="*/ 72263 w 78740"/>
                              <a:gd name="T7" fmla="*/ 39878 h 75921"/>
                              <a:gd name="T8" fmla="*/ 73025 w 78740"/>
                              <a:gd name="T9" fmla="*/ 39421 h 75921"/>
                              <a:gd name="T10" fmla="*/ 74168 w 78740"/>
                              <a:gd name="T11" fmla="*/ 39484 h 75921"/>
                              <a:gd name="T12" fmla="*/ 75438 w 78740"/>
                              <a:gd name="T13" fmla="*/ 40119 h 75921"/>
                              <a:gd name="T14" fmla="*/ 76835 w 78740"/>
                              <a:gd name="T15" fmla="*/ 41364 h 75921"/>
                              <a:gd name="T16" fmla="*/ 78105 w 78740"/>
                              <a:gd name="T17" fmla="*/ 42901 h 75921"/>
                              <a:gd name="T18" fmla="*/ 78740 w 78740"/>
                              <a:gd name="T19" fmla="*/ 44159 h 75921"/>
                              <a:gd name="T20" fmla="*/ 78740 w 78740"/>
                              <a:gd name="T21" fmla="*/ 45162 h 75921"/>
                              <a:gd name="T22" fmla="*/ 78232 w 78740"/>
                              <a:gd name="T23" fmla="*/ 45910 h 75921"/>
                              <a:gd name="T24" fmla="*/ 48768 w 78740"/>
                              <a:gd name="T25" fmla="*/ 75438 h 75921"/>
                              <a:gd name="T26" fmla="*/ 48006 w 78740"/>
                              <a:gd name="T27" fmla="*/ 75845 h 75921"/>
                              <a:gd name="T28" fmla="*/ 46990 w 78740"/>
                              <a:gd name="T29" fmla="*/ 75845 h 75921"/>
                              <a:gd name="T30" fmla="*/ 45720 w 78740"/>
                              <a:gd name="T31" fmla="*/ 75299 h 75921"/>
                              <a:gd name="T32" fmla="*/ 44196 w 78740"/>
                              <a:gd name="T33" fmla="*/ 74041 h 75921"/>
                              <a:gd name="T34" fmla="*/ 42926 w 78740"/>
                              <a:gd name="T35" fmla="*/ 72555 h 75921"/>
                              <a:gd name="T36" fmla="*/ 42291 w 78740"/>
                              <a:gd name="T37" fmla="*/ 71286 h 75921"/>
                              <a:gd name="T38" fmla="*/ 42291 w 78740"/>
                              <a:gd name="T39" fmla="*/ 70231 h 75921"/>
                              <a:gd name="T40" fmla="*/ 42672 w 78740"/>
                              <a:gd name="T41" fmla="*/ 69406 h 75921"/>
                              <a:gd name="T42" fmla="*/ 54483 w 78740"/>
                              <a:gd name="T43" fmla="*/ 57621 h 75921"/>
                              <a:gd name="T44" fmla="*/ 11557 w 78740"/>
                              <a:gd name="T45" fmla="*/ 14643 h 75921"/>
                              <a:gd name="T46" fmla="*/ 7112 w 78740"/>
                              <a:gd name="T47" fmla="*/ 32068 h 75921"/>
                              <a:gd name="T48" fmla="*/ 6350 w 78740"/>
                              <a:gd name="T49" fmla="*/ 33922 h 75921"/>
                              <a:gd name="T50" fmla="*/ 5334 w 78740"/>
                              <a:gd name="T51" fmla="*/ 34531 h 75921"/>
                              <a:gd name="T52" fmla="*/ 3937 w 78740"/>
                              <a:gd name="T53" fmla="*/ 34011 h 75921"/>
                              <a:gd name="T54" fmla="*/ 2159 w 78740"/>
                              <a:gd name="T55" fmla="*/ 32462 h 75921"/>
                              <a:gd name="T56" fmla="*/ 1016 w 78740"/>
                              <a:gd name="T57" fmla="*/ 31128 h 75921"/>
                              <a:gd name="T58" fmla="*/ 254 w 78740"/>
                              <a:gd name="T59" fmla="*/ 30061 h 75921"/>
                              <a:gd name="T60" fmla="*/ 0 w 78740"/>
                              <a:gd name="T61" fmla="*/ 29070 h 75921"/>
                              <a:gd name="T62" fmla="*/ 127 w 78740"/>
                              <a:gd name="T63" fmla="*/ 27915 h 75921"/>
                              <a:gd name="T64" fmla="*/ 4826 w 78740"/>
                              <a:gd name="T65" fmla="*/ 6553 h 75921"/>
                              <a:gd name="T66" fmla="*/ 5080 w 78740"/>
                              <a:gd name="T67" fmla="*/ 5906 h 75921"/>
                              <a:gd name="T68" fmla="*/ 5588 w 78740"/>
                              <a:gd name="T69" fmla="*/ 5080 h 75921"/>
                              <a:gd name="T70" fmla="*/ 6350 w 78740"/>
                              <a:gd name="T71" fmla="*/ 4052 h 75921"/>
                              <a:gd name="T72" fmla="*/ 7620 w 78740"/>
                              <a:gd name="T73" fmla="*/ 2718 h 75921"/>
                              <a:gd name="T74" fmla="*/ 9525 w 78740"/>
                              <a:gd name="T75" fmla="*/ 1054 h 75921"/>
                              <a:gd name="T76" fmla="*/ 10795 w 78740"/>
                              <a:gd name="T77" fmla="*/ 203 h 75921"/>
                              <a:gd name="T78" fmla="*/ 11684 w 78740"/>
                              <a:gd name="T79" fmla="*/ 77 h 75921"/>
                              <a:gd name="T80" fmla="*/ 0 w 78740"/>
                              <a:gd name="T81" fmla="*/ 0 h 75921"/>
                              <a:gd name="T82" fmla="*/ 78740 w 78740"/>
                              <a:gd name="T83" fmla="*/ 75921 h 75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78740" h="75921">
                                <a:moveTo>
                                  <a:pt x="11684" y="77"/>
                                </a:moveTo>
                                <a:cubicBezTo>
                                  <a:pt x="11938" y="153"/>
                                  <a:pt x="12192" y="267"/>
                                  <a:pt x="12319" y="445"/>
                                </a:cubicBezTo>
                                <a:lnTo>
                                  <a:pt x="61976" y="50102"/>
                                </a:lnTo>
                                <a:lnTo>
                                  <a:pt x="72263" y="39878"/>
                                </a:lnTo>
                                <a:cubicBezTo>
                                  <a:pt x="72517" y="39650"/>
                                  <a:pt x="72771" y="39498"/>
                                  <a:pt x="73025" y="39421"/>
                                </a:cubicBezTo>
                                <a:cubicBezTo>
                                  <a:pt x="73406" y="39345"/>
                                  <a:pt x="73787" y="39370"/>
                                  <a:pt x="74168" y="39484"/>
                                </a:cubicBezTo>
                                <a:cubicBezTo>
                                  <a:pt x="74549" y="39612"/>
                                  <a:pt x="74930" y="39815"/>
                                  <a:pt x="75438" y="40119"/>
                                </a:cubicBezTo>
                                <a:cubicBezTo>
                                  <a:pt x="75819" y="40425"/>
                                  <a:pt x="76327" y="40843"/>
                                  <a:pt x="76835" y="41364"/>
                                </a:cubicBezTo>
                                <a:cubicBezTo>
                                  <a:pt x="77343" y="41923"/>
                                  <a:pt x="77851" y="42431"/>
                                  <a:pt x="78105" y="42901"/>
                                </a:cubicBezTo>
                                <a:cubicBezTo>
                                  <a:pt x="78359" y="43358"/>
                                  <a:pt x="78613" y="43790"/>
                                  <a:pt x="78740" y="44159"/>
                                </a:cubicBezTo>
                                <a:cubicBezTo>
                                  <a:pt x="78740" y="44539"/>
                                  <a:pt x="78740" y="44869"/>
                                  <a:pt x="78740" y="45162"/>
                                </a:cubicBezTo>
                                <a:cubicBezTo>
                                  <a:pt x="78613" y="45454"/>
                                  <a:pt x="78486" y="45707"/>
                                  <a:pt x="78232" y="45910"/>
                                </a:cubicBezTo>
                                <a:lnTo>
                                  <a:pt x="48768" y="75438"/>
                                </a:lnTo>
                                <a:cubicBezTo>
                                  <a:pt x="48514" y="75641"/>
                                  <a:pt x="48260" y="75781"/>
                                  <a:pt x="48006" y="75845"/>
                                </a:cubicBezTo>
                                <a:cubicBezTo>
                                  <a:pt x="47752" y="75921"/>
                                  <a:pt x="47371" y="75921"/>
                                  <a:pt x="46990" y="75845"/>
                                </a:cubicBezTo>
                                <a:cubicBezTo>
                                  <a:pt x="46609" y="75781"/>
                                  <a:pt x="46228" y="75591"/>
                                  <a:pt x="45720" y="75299"/>
                                </a:cubicBezTo>
                                <a:cubicBezTo>
                                  <a:pt x="45212" y="75006"/>
                                  <a:pt x="44704" y="74588"/>
                                  <a:pt x="44196" y="74041"/>
                                </a:cubicBezTo>
                                <a:cubicBezTo>
                                  <a:pt x="43688" y="73508"/>
                                  <a:pt x="43307" y="73013"/>
                                  <a:pt x="42926" y="72555"/>
                                </a:cubicBezTo>
                                <a:cubicBezTo>
                                  <a:pt x="42672" y="72086"/>
                                  <a:pt x="42418" y="71666"/>
                                  <a:pt x="42291" y="71286"/>
                                </a:cubicBezTo>
                                <a:cubicBezTo>
                                  <a:pt x="42291" y="70904"/>
                                  <a:pt x="42164" y="70562"/>
                                  <a:pt x="42291" y="70231"/>
                                </a:cubicBezTo>
                                <a:cubicBezTo>
                                  <a:pt x="42291" y="69914"/>
                                  <a:pt x="42418" y="69635"/>
                                  <a:pt x="42672" y="69406"/>
                                </a:cubicBezTo>
                                <a:lnTo>
                                  <a:pt x="54483" y="57621"/>
                                </a:lnTo>
                                <a:lnTo>
                                  <a:pt x="11557" y="14643"/>
                                </a:lnTo>
                                <a:lnTo>
                                  <a:pt x="7112" y="32068"/>
                                </a:lnTo>
                                <a:cubicBezTo>
                                  <a:pt x="6858" y="32906"/>
                                  <a:pt x="6604" y="33528"/>
                                  <a:pt x="6350" y="33922"/>
                                </a:cubicBezTo>
                                <a:cubicBezTo>
                                  <a:pt x="5969" y="34316"/>
                                  <a:pt x="5715" y="34519"/>
                                  <a:pt x="5334" y="34531"/>
                                </a:cubicBezTo>
                                <a:cubicBezTo>
                                  <a:pt x="4953" y="34544"/>
                                  <a:pt x="4445" y="34366"/>
                                  <a:pt x="3937" y="34011"/>
                                </a:cubicBezTo>
                                <a:cubicBezTo>
                                  <a:pt x="3429" y="33643"/>
                                  <a:pt x="2794" y="33122"/>
                                  <a:pt x="2159" y="32462"/>
                                </a:cubicBezTo>
                                <a:cubicBezTo>
                                  <a:pt x="1651" y="31966"/>
                                  <a:pt x="1270" y="31521"/>
                                  <a:pt x="1016" y="31128"/>
                                </a:cubicBezTo>
                                <a:cubicBezTo>
                                  <a:pt x="635" y="30735"/>
                                  <a:pt x="381" y="30379"/>
                                  <a:pt x="254" y="30061"/>
                                </a:cubicBezTo>
                                <a:cubicBezTo>
                                  <a:pt x="127" y="29731"/>
                                  <a:pt x="127" y="29414"/>
                                  <a:pt x="0" y="29070"/>
                                </a:cubicBezTo>
                                <a:cubicBezTo>
                                  <a:pt x="0" y="28740"/>
                                  <a:pt x="127" y="28346"/>
                                  <a:pt x="127" y="27915"/>
                                </a:cubicBezTo>
                                <a:lnTo>
                                  <a:pt x="4826" y="6553"/>
                                </a:lnTo>
                                <a:cubicBezTo>
                                  <a:pt x="4826" y="6350"/>
                                  <a:pt x="4953" y="6135"/>
                                  <a:pt x="5080" y="5906"/>
                                </a:cubicBezTo>
                                <a:cubicBezTo>
                                  <a:pt x="5207" y="5677"/>
                                  <a:pt x="5334" y="5398"/>
                                  <a:pt x="5588" y="5080"/>
                                </a:cubicBezTo>
                                <a:cubicBezTo>
                                  <a:pt x="5715" y="4750"/>
                                  <a:pt x="5969" y="4407"/>
                                  <a:pt x="6350" y="4052"/>
                                </a:cubicBezTo>
                                <a:cubicBezTo>
                                  <a:pt x="6731" y="3683"/>
                                  <a:pt x="7112" y="3239"/>
                                  <a:pt x="7620" y="2718"/>
                                </a:cubicBezTo>
                                <a:cubicBezTo>
                                  <a:pt x="8382" y="2019"/>
                                  <a:pt x="8890" y="1460"/>
                                  <a:pt x="9525" y="1054"/>
                                </a:cubicBezTo>
                                <a:cubicBezTo>
                                  <a:pt x="10033" y="648"/>
                                  <a:pt x="10414" y="369"/>
                                  <a:pt x="10795" y="203"/>
                                </a:cubicBezTo>
                                <a:cubicBezTo>
                                  <a:pt x="11176" y="51"/>
                                  <a:pt x="11430" y="0"/>
                                  <a:pt x="11684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1" name="Shape 6523"/>
                        <wps:cNvSpPr>
                          <a:spLocks/>
                        </wps:cNvSpPr>
                        <wps:spPr bwMode="auto">
                          <a:xfrm>
                            <a:off x="22593" y="10395"/>
                            <a:ext cx="440" cy="788"/>
                          </a:xfrm>
                          <a:custGeom>
                            <a:avLst/>
                            <a:gdLst>
                              <a:gd name="T0" fmla="*/ 21971 w 44065"/>
                              <a:gd name="T1" fmla="*/ 51 h 78843"/>
                              <a:gd name="T2" fmla="*/ 22987 w 44065"/>
                              <a:gd name="T3" fmla="*/ 115 h 78843"/>
                              <a:gd name="T4" fmla="*/ 23876 w 44065"/>
                              <a:gd name="T5" fmla="*/ 483 h 78843"/>
                              <a:gd name="T6" fmla="*/ 24765 w 44065"/>
                              <a:gd name="T7" fmla="*/ 1093 h 78843"/>
                              <a:gd name="T8" fmla="*/ 25781 w 44065"/>
                              <a:gd name="T9" fmla="*/ 2070 h 78843"/>
                              <a:gd name="T10" fmla="*/ 27178 w 44065"/>
                              <a:gd name="T11" fmla="*/ 3455 h 78843"/>
                              <a:gd name="T12" fmla="*/ 27940 w 44065"/>
                              <a:gd name="T13" fmla="*/ 4547 h 78843"/>
                              <a:gd name="T14" fmla="*/ 28067 w 44065"/>
                              <a:gd name="T15" fmla="*/ 5462 h 78843"/>
                              <a:gd name="T16" fmla="*/ 27559 w 44065"/>
                              <a:gd name="T17" fmla="*/ 6274 h 78843"/>
                              <a:gd name="T18" fmla="*/ 25908 w 44065"/>
                              <a:gd name="T19" fmla="*/ 7278 h 78843"/>
                              <a:gd name="T20" fmla="*/ 23241 w 44065"/>
                              <a:gd name="T21" fmla="*/ 8611 h 78843"/>
                              <a:gd name="T22" fmla="*/ 19685 w 44065"/>
                              <a:gd name="T23" fmla="*/ 10795 h 78843"/>
                              <a:gd name="T24" fmla="*/ 15494 w 44065"/>
                              <a:gd name="T25" fmla="*/ 14390 h 78843"/>
                              <a:gd name="T26" fmla="*/ 10160 w 44065"/>
                              <a:gd name="T27" fmla="*/ 23038 h 78843"/>
                              <a:gd name="T28" fmla="*/ 9906 w 44065"/>
                              <a:gd name="T29" fmla="*/ 32271 h 78843"/>
                              <a:gd name="T30" fmla="*/ 13589 w 44065"/>
                              <a:gd name="T31" fmla="*/ 41517 h 78843"/>
                              <a:gd name="T32" fmla="*/ 20320 w 44065"/>
                              <a:gd name="T33" fmla="*/ 50254 h 78843"/>
                              <a:gd name="T34" fmla="*/ 21463 w 44065"/>
                              <a:gd name="T35" fmla="*/ 46381 h 78843"/>
                              <a:gd name="T36" fmla="*/ 23368 w 44065"/>
                              <a:gd name="T37" fmla="*/ 42101 h 78843"/>
                              <a:gd name="T38" fmla="*/ 26162 w 44065"/>
                              <a:gd name="T39" fmla="*/ 37694 h 78843"/>
                              <a:gd name="T40" fmla="*/ 29845 w 44065"/>
                              <a:gd name="T41" fmla="*/ 33351 h 78843"/>
                              <a:gd name="T42" fmla="*/ 38862 w 44065"/>
                              <a:gd name="T43" fmla="*/ 26861 h 78843"/>
                              <a:gd name="T44" fmla="*/ 44065 w 44065"/>
                              <a:gd name="T45" fmla="*/ 25859 h 78843"/>
                              <a:gd name="T46" fmla="*/ 44065 w 44065"/>
                              <a:gd name="T47" fmla="*/ 35896 h 78843"/>
                              <a:gd name="T48" fmla="*/ 40005 w 44065"/>
                              <a:gd name="T49" fmla="*/ 36576 h 78843"/>
                              <a:gd name="T50" fmla="*/ 34417 w 44065"/>
                              <a:gd name="T51" fmla="*/ 40640 h 78843"/>
                              <a:gd name="T52" fmla="*/ 31496 w 44065"/>
                              <a:gd name="T53" fmla="*/ 44159 h 78843"/>
                              <a:gd name="T54" fmla="*/ 29083 w 44065"/>
                              <a:gd name="T55" fmla="*/ 48070 h 78843"/>
                              <a:gd name="T56" fmla="*/ 27432 w 44065"/>
                              <a:gd name="T57" fmla="*/ 52121 h 78843"/>
                              <a:gd name="T58" fmla="*/ 26416 w 44065"/>
                              <a:gd name="T59" fmla="*/ 56097 h 78843"/>
                              <a:gd name="T60" fmla="*/ 36576 w 44065"/>
                              <a:gd name="T61" fmla="*/ 64808 h 78843"/>
                              <a:gd name="T62" fmla="*/ 44065 w 44065"/>
                              <a:gd name="T63" fmla="*/ 68494 h 78843"/>
                              <a:gd name="T64" fmla="*/ 44065 w 44065"/>
                              <a:gd name="T65" fmla="*/ 78843 h 78843"/>
                              <a:gd name="T66" fmla="*/ 40894 w 44065"/>
                              <a:gd name="T67" fmla="*/ 78575 h 78843"/>
                              <a:gd name="T68" fmla="*/ 33401 w 44065"/>
                              <a:gd name="T69" fmla="*/ 75336 h 78843"/>
                              <a:gd name="T70" fmla="*/ 25654 w 44065"/>
                              <a:gd name="T71" fmla="*/ 69901 h 78843"/>
                              <a:gd name="T72" fmla="*/ 17653 w 44065"/>
                              <a:gd name="T73" fmla="*/ 62561 h 78843"/>
                              <a:gd name="T74" fmla="*/ 10668 w 44065"/>
                              <a:gd name="T75" fmla="*/ 54839 h 78843"/>
                              <a:gd name="T76" fmla="*/ 4953 w 44065"/>
                              <a:gd name="T77" fmla="*/ 46279 h 78843"/>
                              <a:gd name="T78" fmla="*/ 1143 w 44065"/>
                              <a:gd name="T79" fmla="*/ 37059 h 78843"/>
                              <a:gd name="T80" fmla="*/ 254 w 44065"/>
                              <a:gd name="T81" fmla="*/ 27445 h 78843"/>
                              <a:gd name="T82" fmla="*/ 2921 w 44065"/>
                              <a:gd name="T83" fmla="*/ 17666 h 78843"/>
                              <a:gd name="T84" fmla="*/ 10033 w 44065"/>
                              <a:gd name="T85" fmla="*/ 7925 h 78843"/>
                              <a:gd name="T86" fmla="*/ 13462 w 44065"/>
                              <a:gd name="T87" fmla="*/ 4852 h 78843"/>
                              <a:gd name="T88" fmla="*/ 17018 w 44065"/>
                              <a:gd name="T89" fmla="*/ 2311 h 78843"/>
                              <a:gd name="T90" fmla="*/ 20193 w 44065"/>
                              <a:gd name="T91" fmla="*/ 674 h 78843"/>
                              <a:gd name="T92" fmla="*/ 21971 w 44065"/>
                              <a:gd name="T93" fmla="*/ 51 h 78843"/>
                              <a:gd name="T94" fmla="*/ 0 w 44065"/>
                              <a:gd name="T95" fmla="*/ 0 h 78843"/>
                              <a:gd name="T96" fmla="*/ 44065 w 44065"/>
                              <a:gd name="T97" fmla="*/ 78843 h 78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T94" t="T95" r="T96" b="T97"/>
                            <a:pathLst>
                              <a:path w="44065" h="78843">
                                <a:moveTo>
                                  <a:pt x="21971" y="51"/>
                                </a:moveTo>
                                <a:cubicBezTo>
                                  <a:pt x="22352" y="0"/>
                                  <a:pt x="22733" y="26"/>
                                  <a:pt x="22987" y="115"/>
                                </a:cubicBezTo>
                                <a:cubicBezTo>
                                  <a:pt x="23368" y="204"/>
                                  <a:pt x="23622" y="318"/>
                                  <a:pt x="23876" y="483"/>
                                </a:cubicBezTo>
                                <a:cubicBezTo>
                                  <a:pt x="24130" y="648"/>
                                  <a:pt x="24384" y="851"/>
                                  <a:pt x="24765" y="1093"/>
                                </a:cubicBezTo>
                                <a:cubicBezTo>
                                  <a:pt x="25019" y="1346"/>
                                  <a:pt x="25400" y="1664"/>
                                  <a:pt x="25781" y="2070"/>
                                </a:cubicBezTo>
                                <a:cubicBezTo>
                                  <a:pt x="26289" y="2604"/>
                                  <a:pt x="26797" y="3061"/>
                                  <a:pt x="27178" y="3455"/>
                                </a:cubicBezTo>
                                <a:cubicBezTo>
                                  <a:pt x="27559" y="3849"/>
                                  <a:pt x="27813" y="4204"/>
                                  <a:pt x="27940" y="4547"/>
                                </a:cubicBezTo>
                                <a:cubicBezTo>
                                  <a:pt x="28067" y="4877"/>
                                  <a:pt x="28067" y="5182"/>
                                  <a:pt x="28067" y="5462"/>
                                </a:cubicBezTo>
                                <a:cubicBezTo>
                                  <a:pt x="27940" y="5741"/>
                                  <a:pt x="27813" y="6007"/>
                                  <a:pt x="27559" y="6274"/>
                                </a:cubicBezTo>
                                <a:cubicBezTo>
                                  <a:pt x="27178" y="6592"/>
                                  <a:pt x="26670" y="6922"/>
                                  <a:pt x="25908" y="7278"/>
                                </a:cubicBezTo>
                                <a:cubicBezTo>
                                  <a:pt x="25146" y="7620"/>
                                  <a:pt x="24257" y="8065"/>
                                  <a:pt x="23241" y="8611"/>
                                </a:cubicBezTo>
                                <a:cubicBezTo>
                                  <a:pt x="22225" y="9144"/>
                                  <a:pt x="21082" y="9868"/>
                                  <a:pt x="19685" y="10795"/>
                                </a:cubicBezTo>
                                <a:cubicBezTo>
                                  <a:pt x="18415" y="11710"/>
                                  <a:pt x="17018" y="12904"/>
                                  <a:pt x="15494" y="14390"/>
                                </a:cubicBezTo>
                                <a:cubicBezTo>
                                  <a:pt x="12827" y="17094"/>
                                  <a:pt x="11049" y="19978"/>
                                  <a:pt x="10160" y="23038"/>
                                </a:cubicBezTo>
                                <a:cubicBezTo>
                                  <a:pt x="9271" y="26099"/>
                                  <a:pt x="9271" y="29173"/>
                                  <a:pt x="9906" y="32271"/>
                                </a:cubicBezTo>
                                <a:cubicBezTo>
                                  <a:pt x="10414" y="35382"/>
                                  <a:pt x="11684" y="38456"/>
                                  <a:pt x="13589" y="41517"/>
                                </a:cubicBezTo>
                                <a:cubicBezTo>
                                  <a:pt x="15494" y="44565"/>
                                  <a:pt x="17653" y="47485"/>
                                  <a:pt x="20320" y="50254"/>
                                </a:cubicBezTo>
                                <a:cubicBezTo>
                                  <a:pt x="20574" y="49061"/>
                                  <a:pt x="20955" y="47765"/>
                                  <a:pt x="21463" y="46381"/>
                                </a:cubicBezTo>
                                <a:cubicBezTo>
                                  <a:pt x="21971" y="44996"/>
                                  <a:pt x="22606" y="43574"/>
                                  <a:pt x="23368" y="42101"/>
                                </a:cubicBezTo>
                                <a:cubicBezTo>
                                  <a:pt x="24257" y="40628"/>
                                  <a:pt x="25146" y="39167"/>
                                  <a:pt x="26162" y="37694"/>
                                </a:cubicBezTo>
                                <a:cubicBezTo>
                                  <a:pt x="27178" y="36221"/>
                                  <a:pt x="28448" y="34773"/>
                                  <a:pt x="29845" y="33351"/>
                                </a:cubicBezTo>
                                <a:cubicBezTo>
                                  <a:pt x="32893" y="30290"/>
                                  <a:pt x="35814" y="28131"/>
                                  <a:pt x="38862" y="26861"/>
                                </a:cubicBezTo>
                                <a:lnTo>
                                  <a:pt x="44065" y="25859"/>
                                </a:lnTo>
                                <a:lnTo>
                                  <a:pt x="44065" y="35896"/>
                                </a:lnTo>
                                <a:lnTo>
                                  <a:pt x="40005" y="36576"/>
                                </a:lnTo>
                                <a:cubicBezTo>
                                  <a:pt x="38227" y="37364"/>
                                  <a:pt x="36322" y="38722"/>
                                  <a:pt x="34417" y="40640"/>
                                </a:cubicBezTo>
                                <a:cubicBezTo>
                                  <a:pt x="33274" y="41720"/>
                                  <a:pt x="32385" y="42888"/>
                                  <a:pt x="31496" y="44159"/>
                                </a:cubicBezTo>
                                <a:cubicBezTo>
                                  <a:pt x="30607" y="45428"/>
                                  <a:pt x="29845" y="46724"/>
                                  <a:pt x="29083" y="48070"/>
                                </a:cubicBezTo>
                                <a:cubicBezTo>
                                  <a:pt x="28448" y="49403"/>
                                  <a:pt x="27940" y="50762"/>
                                  <a:pt x="27432" y="52121"/>
                                </a:cubicBezTo>
                                <a:cubicBezTo>
                                  <a:pt x="26924" y="53493"/>
                                  <a:pt x="26670" y="54814"/>
                                  <a:pt x="26416" y="56097"/>
                                </a:cubicBezTo>
                                <a:cubicBezTo>
                                  <a:pt x="30099" y="59855"/>
                                  <a:pt x="33528" y="62764"/>
                                  <a:pt x="36576" y="64808"/>
                                </a:cubicBezTo>
                                <a:lnTo>
                                  <a:pt x="44065" y="68494"/>
                                </a:lnTo>
                                <a:lnTo>
                                  <a:pt x="44065" y="78843"/>
                                </a:lnTo>
                                <a:lnTo>
                                  <a:pt x="40894" y="78575"/>
                                </a:lnTo>
                                <a:cubicBezTo>
                                  <a:pt x="38481" y="77890"/>
                                  <a:pt x="35941" y="76810"/>
                                  <a:pt x="33401" y="75336"/>
                                </a:cubicBezTo>
                                <a:cubicBezTo>
                                  <a:pt x="30861" y="73864"/>
                                  <a:pt x="28321" y="72060"/>
                                  <a:pt x="25654" y="69901"/>
                                </a:cubicBezTo>
                                <a:cubicBezTo>
                                  <a:pt x="23114" y="67742"/>
                                  <a:pt x="20320" y="65304"/>
                                  <a:pt x="17653" y="62561"/>
                                </a:cubicBezTo>
                                <a:cubicBezTo>
                                  <a:pt x="15240" y="60147"/>
                                  <a:pt x="12954" y="57569"/>
                                  <a:pt x="10668" y="54839"/>
                                </a:cubicBezTo>
                                <a:cubicBezTo>
                                  <a:pt x="8509" y="52096"/>
                                  <a:pt x="6604" y="49238"/>
                                  <a:pt x="4953" y="46279"/>
                                </a:cubicBezTo>
                                <a:cubicBezTo>
                                  <a:pt x="3302" y="43307"/>
                                  <a:pt x="2032" y="40234"/>
                                  <a:pt x="1143" y="37059"/>
                                </a:cubicBezTo>
                                <a:cubicBezTo>
                                  <a:pt x="254" y="33884"/>
                                  <a:pt x="0" y="30683"/>
                                  <a:pt x="254" y="27445"/>
                                </a:cubicBezTo>
                                <a:cubicBezTo>
                                  <a:pt x="508" y="24219"/>
                                  <a:pt x="1397" y="20955"/>
                                  <a:pt x="2921" y="17666"/>
                                </a:cubicBezTo>
                                <a:cubicBezTo>
                                  <a:pt x="4445" y="14377"/>
                                  <a:pt x="6858" y="11126"/>
                                  <a:pt x="10033" y="7925"/>
                                </a:cubicBezTo>
                                <a:cubicBezTo>
                                  <a:pt x="11049" y="6846"/>
                                  <a:pt x="12192" y="5830"/>
                                  <a:pt x="13462" y="4852"/>
                                </a:cubicBezTo>
                                <a:cubicBezTo>
                                  <a:pt x="14732" y="3874"/>
                                  <a:pt x="15875" y="3035"/>
                                  <a:pt x="17018" y="2311"/>
                                </a:cubicBezTo>
                                <a:cubicBezTo>
                                  <a:pt x="18161" y="1601"/>
                                  <a:pt x="19177" y="1054"/>
                                  <a:pt x="20193" y="674"/>
                                </a:cubicBezTo>
                                <a:cubicBezTo>
                                  <a:pt x="21082" y="305"/>
                                  <a:pt x="21717" y="89"/>
                                  <a:pt x="21971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2" name="Shape 6524"/>
                        <wps:cNvSpPr>
                          <a:spLocks/>
                        </wps:cNvSpPr>
                        <wps:spPr bwMode="auto">
                          <a:xfrm>
                            <a:off x="23033" y="10647"/>
                            <a:ext cx="275" cy="540"/>
                          </a:xfrm>
                          <a:custGeom>
                            <a:avLst/>
                            <a:gdLst>
                              <a:gd name="T0" fmla="*/ 3306 w 27436"/>
                              <a:gd name="T1" fmla="*/ 0 h 53975"/>
                              <a:gd name="T2" fmla="*/ 11307 w 27436"/>
                              <a:gd name="T3" fmla="*/ 2425 h 53975"/>
                              <a:gd name="T4" fmla="*/ 18546 w 27436"/>
                              <a:gd name="T5" fmla="*/ 8077 h 53975"/>
                              <a:gd name="T6" fmla="*/ 24642 w 27436"/>
                              <a:gd name="T7" fmla="*/ 16396 h 53975"/>
                              <a:gd name="T8" fmla="*/ 27182 w 27436"/>
                              <a:gd name="T9" fmla="*/ 26010 h 53975"/>
                              <a:gd name="T10" fmla="*/ 25531 w 27436"/>
                              <a:gd name="T11" fmla="*/ 36233 h 53975"/>
                              <a:gd name="T12" fmla="*/ 18546 w 27436"/>
                              <a:gd name="T13" fmla="*/ 46381 h 53975"/>
                              <a:gd name="T14" fmla="*/ 11434 w 27436"/>
                              <a:gd name="T15" fmla="*/ 51753 h 53975"/>
                              <a:gd name="T16" fmla="*/ 4195 w 27436"/>
                              <a:gd name="T17" fmla="*/ 53975 h 53975"/>
                              <a:gd name="T18" fmla="*/ 0 w 27436"/>
                              <a:gd name="T19" fmla="*/ 53621 h 53975"/>
                              <a:gd name="T20" fmla="*/ 0 w 27436"/>
                              <a:gd name="T21" fmla="*/ 43272 h 53975"/>
                              <a:gd name="T22" fmla="*/ 639 w 27436"/>
                              <a:gd name="T23" fmla="*/ 43586 h 53975"/>
                              <a:gd name="T24" fmla="*/ 7370 w 27436"/>
                              <a:gd name="T25" fmla="*/ 43434 h 53975"/>
                              <a:gd name="T26" fmla="*/ 13085 w 27436"/>
                              <a:gd name="T27" fmla="*/ 39612 h 53975"/>
                              <a:gd name="T28" fmla="*/ 16895 w 27436"/>
                              <a:gd name="T29" fmla="*/ 33719 h 53975"/>
                              <a:gd name="T30" fmla="*/ 17530 w 27436"/>
                              <a:gd name="T31" fmla="*/ 27495 h 53975"/>
                              <a:gd name="T32" fmla="*/ 15498 w 27436"/>
                              <a:gd name="T33" fmla="*/ 21527 h 53975"/>
                              <a:gd name="T34" fmla="*/ 11688 w 27436"/>
                              <a:gd name="T35" fmla="*/ 16383 h 53975"/>
                              <a:gd name="T36" fmla="*/ 6608 w 27436"/>
                              <a:gd name="T37" fmla="*/ 12268 h 53975"/>
                              <a:gd name="T38" fmla="*/ 1401 w 27436"/>
                              <a:gd name="T39" fmla="*/ 10440 h 53975"/>
                              <a:gd name="T40" fmla="*/ 0 w 27436"/>
                              <a:gd name="T41" fmla="*/ 10674 h 53975"/>
                              <a:gd name="T42" fmla="*/ 0 w 27436"/>
                              <a:gd name="T43" fmla="*/ 636 h 53975"/>
                              <a:gd name="T44" fmla="*/ 3306 w 27436"/>
                              <a:gd name="T45" fmla="*/ 0 h 53975"/>
                              <a:gd name="T46" fmla="*/ 0 w 27436"/>
                              <a:gd name="T47" fmla="*/ 0 h 53975"/>
                              <a:gd name="T48" fmla="*/ 27436 w 27436"/>
                              <a:gd name="T49" fmla="*/ 53975 h 53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27436" h="53975">
                                <a:moveTo>
                                  <a:pt x="3306" y="0"/>
                                </a:moveTo>
                                <a:cubicBezTo>
                                  <a:pt x="6100" y="178"/>
                                  <a:pt x="8640" y="978"/>
                                  <a:pt x="11307" y="2425"/>
                                </a:cubicBezTo>
                                <a:cubicBezTo>
                                  <a:pt x="13847" y="3861"/>
                                  <a:pt x="16260" y="5753"/>
                                  <a:pt x="18546" y="8077"/>
                                </a:cubicBezTo>
                                <a:cubicBezTo>
                                  <a:pt x="21086" y="10554"/>
                                  <a:pt x="22991" y="13322"/>
                                  <a:pt x="24642" y="16396"/>
                                </a:cubicBezTo>
                                <a:cubicBezTo>
                                  <a:pt x="26166" y="19469"/>
                                  <a:pt x="27055" y="22670"/>
                                  <a:pt x="27182" y="26010"/>
                                </a:cubicBezTo>
                                <a:cubicBezTo>
                                  <a:pt x="27436" y="29337"/>
                                  <a:pt x="26801" y="32754"/>
                                  <a:pt x="25531" y="36233"/>
                                </a:cubicBezTo>
                                <a:cubicBezTo>
                                  <a:pt x="24134" y="39713"/>
                                  <a:pt x="21848" y="43091"/>
                                  <a:pt x="18546" y="46381"/>
                                </a:cubicBezTo>
                                <a:cubicBezTo>
                                  <a:pt x="16133" y="48743"/>
                                  <a:pt x="13847" y="50533"/>
                                  <a:pt x="11434" y="51753"/>
                                </a:cubicBezTo>
                                <a:cubicBezTo>
                                  <a:pt x="9021" y="52972"/>
                                  <a:pt x="6608" y="53722"/>
                                  <a:pt x="4195" y="53975"/>
                                </a:cubicBezTo>
                                <a:lnTo>
                                  <a:pt x="0" y="53621"/>
                                </a:lnTo>
                                <a:lnTo>
                                  <a:pt x="0" y="43272"/>
                                </a:lnTo>
                                <a:lnTo>
                                  <a:pt x="639" y="43586"/>
                                </a:lnTo>
                                <a:cubicBezTo>
                                  <a:pt x="3052" y="44197"/>
                                  <a:pt x="5338" y="44145"/>
                                  <a:pt x="7370" y="43434"/>
                                </a:cubicBezTo>
                                <a:cubicBezTo>
                                  <a:pt x="9402" y="42723"/>
                                  <a:pt x="11307" y="41453"/>
                                  <a:pt x="13085" y="39612"/>
                                </a:cubicBezTo>
                                <a:cubicBezTo>
                                  <a:pt x="14990" y="37744"/>
                                  <a:pt x="16260" y="35789"/>
                                  <a:pt x="16895" y="33719"/>
                                </a:cubicBezTo>
                                <a:cubicBezTo>
                                  <a:pt x="17657" y="31648"/>
                                  <a:pt x="17784" y="29579"/>
                                  <a:pt x="17530" y="27495"/>
                                </a:cubicBezTo>
                                <a:cubicBezTo>
                                  <a:pt x="17276" y="25413"/>
                                  <a:pt x="16641" y="23419"/>
                                  <a:pt x="15498" y="21527"/>
                                </a:cubicBezTo>
                                <a:cubicBezTo>
                                  <a:pt x="14482" y="19634"/>
                                  <a:pt x="13212" y="17920"/>
                                  <a:pt x="11688" y="16383"/>
                                </a:cubicBezTo>
                                <a:cubicBezTo>
                                  <a:pt x="9910" y="14694"/>
                                  <a:pt x="8259" y="13322"/>
                                  <a:pt x="6608" y="12268"/>
                                </a:cubicBezTo>
                                <a:cubicBezTo>
                                  <a:pt x="4830" y="11227"/>
                                  <a:pt x="3052" y="10617"/>
                                  <a:pt x="1401" y="10440"/>
                                </a:cubicBezTo>
                                <a:lnTo>
                                  <a:pt x="0" y="10674"/>
                                </a:lnTo>
                                <a:lnTo>
                                  <a:pt x="0" y="636"/>
                                </a:lnTo>
                                <a:lnTo>
                                  <a:pt x="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3" name="Shape 6525"/>
                        <wps:cNvSpPr>
                          <a:spLocks/>
                        </wps:cNvSpPr>
                        <wps:spPr bwMode="auto">
                          <a:xfrm>
                            <a:off x="23426" y="10639"/>
                            <a:ext cx="154" cy="155"/>
                          </a:xfrm>
                          <a:custGeom>
                            <a:avLst/>
                            <a:gdLst>
                              <a:gd name="T0" fmla="*/ 7239 w 15367"/>
                              <a:gd name="T1" fmla="*/ 0 h 15545"/>
                              <a:gd name="T2" fmla="*/ 12319 w 15367"/>
                              <a:gd name="T3" fmla="*/ 3010 h 15545"/>
                              <a:gd name="T4" fmla="*/ 15367 w 15367"/>
                              <a:gd name="T5" fmla="*/ 8166 h 15545"/>
                              <a:gd name="T6" fmla="*/ 12700 w 15367"/>
                              <a:gd name="T7" fmla="*/ 12915 h 15545"/>
                              <a:gd name="T8" fmla="*/ 8128 w 15367"/>
                              <a:gd name="T9" fmla="*/ 15545 h 15545"/>
                              <a:gd name="T10" fmla="*/ 3048 w 15367"/>
                              <a:gd name="T11" fmla="*/ 12535 h 15545"/>
                              <a:gd name="T12" fmla="*/ 0 w 15367"/>
                              <a:gd name="T13" fmla="*/ 7379 h 15545"/>
                              <a:gd name="T14" fmla="*/ 2667 w 15367"/>
                              <a:gd name="T15" fmla="*/ 2616 h 15545"/>
                              <a:gd name="T16" fmla="*/ 7239 w 15367"/>
                              <a:gd name="T17" fmla="*/ 0 h 15545"/>
                              <a:gd name="T18" fmla="*/ 0 w 15367"/>
                              <a:gd name="T19" fmla="*/ 0 h 15545"/>
                              <a:gd name="T20" fmla="*/ 15367 w 15367"/>
                              <a:gd name="T21" fmla="*/ 15545 h 15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5367" h="15545">
                                <a:moveTo>
                                  <a:pt x="7239" y="0"/>
                                </a:moveTo>
                                <a:cubicBezTo>
                                  <a:pt x="8636" y="0"/>
                                  <a:pt x="10287" y="1003"/>
                                  <a:pt x="12319" y="3010"/>
                                </a:cubicBezTo>
                                <a:cubicBezTo>
                                  <a:pt x="14351" y="5080"/>
                                  <a:pt x="15367" y="6794"/>
                                  <a:pt x="15367" y="8166"/>
                                </a:cubicBezTo>
                                <a:cubicBezTo>
                                  <a:pt x="15367" y="9525"/>
                                  <a:pt x="14478" y="11113"/>
                                  <a:pt x="12700" y="12915"/>
                                </a:cubicBezTo>
                                <a:cubicBezTo>
                                  <a:pt x="10922" y="14668"/>
                                  <a:pt x="9398" y="15545"/>
                                  <a:pt x="8128" y="15545"/>
                                </a:cubicBezTo>
                                <a:cubicBezTo>
                                  <a:pt x="6731" y="15545"/>
                                  <a:pt x="5080" y="14542"/>
                                  <a:pt x="3048" y="12535"/>
                                </a:cubicBezTo>
                                <a:cubicBezTo>
                                  <a:pt x="1016" y="10464"/>
                                  <a:pt x="0" y="8737"/>
                                  <a:pt x="0" y="7379"/>
                                </a:cubicBezTo>
                                <a:cubicBezTo>
                                  <a:pt x="0" y="6007"/>
                                  <a:pt x="889" y="4420"/>
                                  <a:pt x="2667" y="2616"/>
                                </a:cubicBezTo>
                                <a:cubicBezTo>
                                  <a:pt x="4445" y="864"/>
                                  <a:pt x="5969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4" name="Shape 6526"/>
                        <wps:cNvSpPr>
                          <a:spLocks/>
                        </wps:cNvSpPr>
                        <wps:spPr bwMode="auto">
                          <a:xfrm>
                            <a:off x="23412" y="9832"/>
                            <a:ext cx="323" cy="869"/>
                          </a:xfrm>
                          <a:custGeom>
                            <a:avLst/>
                            <a:gdLst>
                              <a:gd name="T0" fmla="*/ 25146 w 32258"/>
                              <a:gd name="T1" fmla="*/ 25 h 86987"/>
                              <a:gd name="T2" fmla="*/ 27686 w 32258"/>
                              <a:gd name="T3" fmla="*/ 1384 h 86987"/>
                              <a:gd name="T4" fmla="*/ 32258 w 32258"/>
                              <a:gd name="T5" fmla="*/ 5966 h 86987"/>
                              <a:gd name="T6" fmla="*/ 32258 w 32258"/>
                              <a:gd name="T7" fmla="*/ 20513 h 86987"/>
                              <a:gd name="T8" fmla="*/ 23749 w 32258"/>
                              <a:gd name="T9" fmla="*/ 12001 h 86987"/>
                              <a:gd name="T10" fmla="*/ 11303 w 32258"/>
                              <a:gd name="T11" fmla="*/ 24447 h 86987"/>
                              <a:gd name="T12" fmla="*/ 21463 w 32258"/>
                              <a:gd name="T13" fmla="*/ 38353 h 86987"/>
                              <a:gd name="T14" fmla="*/ 27559 w 32258"/>
                              <a:gd name="T15" fmla="*/ 48704 h 86987"/>
                              <a:gd name="T16" fmla="*/ 30734 w 32258"/>
                              <a:gd name="T17" fmla="*/ 56528 h 86987"/>
                              <a:gd name="T18" fmla="*/ 31877 w 32258"/>
                              <a:gd name="T19" fmla="*/ 62788 h 86987"/>
                              <a:gd name="T20" fmla="*/ 32258 w 32258"/>
                              <a:gd name="T21" fmla="*/ 62408 h 86987"/>
                              <a:gd name="T22" fmla="*/ 32258 w 32258"/>
                              <a:gd name="T23" fmla="*/ 74714 h 86987"/>
                              <a:gd name="T24" fmla="*/ 32258 w 32258"/>
                              <a:gd name="T25" fmla="*/ 86987 h 86987"/>
                              <a:gd name="T26" fmla="*/ 21844 w 32258"/>
                              <a:gd name="T27" fmla="*/ 76505 h 86987"/>
                              <a:gd name="T28" fmla="*/ 20701 w 32258"/>
                              <a:gd name="T29" fmla="*/ 74714 h 86987"/>
                              <a:gd name="T30" fmla="*/ 21717 w 32258"/>
                              <a:gd name="T31" fmla="*/ 73012 h 86987"/>
                              <a:gd name="T32" fmla="*/ 24511 w 32258"/>
                              <a:gd name="T33" fmla="*/ 70218 h 86987"/>
                              <a:gd name="T34" fmla="*/ 22987 w 32258"/>
                              <a:gd name="T35" fmla="*/ 62699 h 86987"/>
                              <a:gd name="T36" fmla="*/ 19304 w 32258"/>
                              <a:gd name="T37" fmla="*/ 53746 h 86987"/>
                              <a:gd name="T38" fmla="*/ 12319 w 32258"/>
                              <a:gd name="T39" fmla="*/ 42354 h 86987"/>
                              <a:gd name="T40" fmla="*/ 1270 w 32258"/>
                              <a:gd name="T41" fmla="*/ 27673 h 86987"/>
                              <a:gd name="T42" fmla="*/ 381 w 32258"/>
                              <a:gd name="T43" fmla="*/ 26327 h 86987"/>
                              <a:gd name="T44" fmla="*/ 0 w 32258"/>
                              <a:gd name="T45" fmla="*/ 25095 h 86987"/>
                              <a:gd name="T46" fmla="*/ 254 w 32258"/>
                              <a:gd name="T47" fmla="*/ 23964 h 86987"/>
                              <a:gd name="T48" fmla="*/ 1016 w 32258"/>
                              <a:gd name="T49" fmla="*/ 22872 h 86987"/>
                              <a:gd name="T50" fmla="*/ 22860 w 32258"/>
                              <a:gd name="T51" fmla="*/ 1041 h 86987"/>
                              <a:gd name="T52" fmla="*/ 25146 w 32258"/>
                              <a:gd name="T53" fmla="*/ 25 h 86987"/>
                              <a:gd name="T54" fmla="*/ 0 w 32258"/>
                              <a:gd name="T55" fmla="*/ 0 h 86987"/>
                              <a:gd name="T56" fmla="*/ 32258 w 32258"/>
                              <a:gd name="T57" fmla="*/ 86987 h 86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32258" h="86987">
                                <a:moveTo>
                                  <a:pt x="25146" y="25"/>
                                </a:moveTo>
                                <a:cubicBezTo>
                                  <a:pt x="25908" y="63"/>
                                  <a:pt x="26797" y="508"/>
                                  <a:pt x="27686" y="1384"/>
                                </a:cubicBezTo>
                                <a:lnTo>
                                  <a:pt x="32258" y="5966"/>
                                </a:lnTo>
                                <a:lnTo>
                                  <a:pt x="32258" y="20513"/>
                                </a:lnTo>
                                <a:lnTo>
                                  <a:pt x="23749" y="12001"/>
                                </a:lnTo>
                                <a:lnTo>
                                  <a:pt x="11303" y="24447"/>
                                </a:lnTo>
                                <a:cubicBezTo>
                                  <a:pt x="15494" y="29807"/>
                                  <a:pt x="18796" y="34442"/>
                                  <a:pt x="21463" y="38353"/>
                                </a:cubicBezTo>
                                <a:cubicBezTo>
                                  <a:pt x="24003" y="42266"/>
                                  <a:pt x="26035" y="45720"/>
                                  <a:pt x="27559" y="48704"/>
                                </a:cubicBezTo>
                                <a:cubicBezTo>
                                  <a:pt x="29083" y="51688"/>
                                  <a:pt x="30099" y="54292"/>
                                  <a:pt x="30734" y="56528"/>
                                </a:cubicBezTo>
                                <a:cubicBezTo>
                                  <a:pt x="31369" y="58750"/>
                                  <a:pt x="31750" y="60833"/>
                                  <a:pt x="31877" y="62788"/>
                                </a:cubicBezTo>
                                <a:lnTo>
                                  <a:pt x="32258" y="62408"/>
                                </a:lnTo>
                                <a:lnTo>
                                  <a:pt x="32258" y="74714"/>
                                </a:lnTo>
                                <a:lnTo>
                                  <a:pt x="32258" y="86987"/>
                                </a:lnTo>
                                <a:lnTo>
                                  <a:pt x="21844" y="76505"/>
                                </a:lnTo>
                                <a:cubicBezTo>
                                  <a:pt x="21082" y="75781"/>
                                  <a:pt x="20701" y="75184"/>
                                  <a:pt x="20701" y="74714"/>
                                </a:cubicBezTo>
                                <a:cubicBezTo>
                                  <a:pt x="20701" y="74244"/>
                                  <a:pt x="21082" y="73672"/>
                                  <a:pt x="21717" y="73012"/>
                                </a:cubicBezTo>
                                <a:lnTo>
                                  <a:pt x="24511" y="70218"/>
                                </a:lnTo>
                                <a:cubicBezTo>
                                  <a:pt x="24257" y="67830"/>
                                  <a:pt x="23749" y="65315"/>
                                  <a:pt x="22987" y="62699"/>
                                </a:cubicBezTo>
                                <a:cubicBezTo>
                                  <a:pt x="22225" y="60083"/>
                                  <a:pt x="20955" y="57099"/>
                                  <a:pt x="19304" y="53746"/>
                                </a:cubicBezTo>
                                <a:cubicBezTo>
                                  <a:pt x="17526" y="50406"/>
                                  <a:pt x="15113" y="46596"/>
                                  <a:pt x="12319" y="42354"/>
                                </a:cubicBezTo>
                                <a:cubicBezTo>
                                  <a:pt x="9398" y="38100"/>
                                  <a:pt x="5715" y="33210"/>
                                  <a:pt x="1270" y="27673"/>
                                </a:cubicBezTo>
                                <a:cubicBezTo>
                                  <a:pt x="889" y="27203"/>
                                  <a:pt x="635" y="26759"/>
                                  <a:pt x="381" y="26327"/>
                                </a:cubicBezTo>
                                <a:cubicBezTo>
                                  <a:pt x="127" y="25882"/>
                                  <a:pt x="0" y="25476"/>
                                  <a:pt x="0" y="25095"/>
                                </a:cubicBezTo>
                                <a:cubicBezTo>
                                  <a:pt x="0" y="24714"/>
                                  <a:pt x="127" y="24346"/>
                                  <a:pt x="254" y="23964"/>
                                </a:cubicBezTo>
                                <a:cubicBezTo>
                                  <a:pt x="381" y="23584"/>
                                  <a:pt x="635" y="23216"/>
                                  <a:pt x="1016" y="22872"/>
                                </a:cubicBezTo>
                                <a:lnTo>
                                  <a:pt x="22860" y="1041"/>
                                </a:lnTo>
                                <a:cubicBezTo>
                                  <a:pt x="23495" y="330"/>
                                  <a:pt x="24257" y="0"/>
                                  <a:pt x="25146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5" name="Shape 6527"/>
                        <wps:cNvSpPr>
                          <a:spLocks/>
                        </wps:cNvSpPr>
                        <wps:spPr bwMode="auto">
                          <a:xfrm>
                            <a:off x="23735" y="10579"/>
                            <a:ext cx="135" cy="197"/>
                          </a:xfrm>
                          <a:custGeom>
                            <a:avLst/>
                            <a:gdLst>
                              <a:gd name="T0" fmla="*/ 0 w 13589"/>
                              <a:gd name="T1" fmla="*/ 0 h 19685"/>
                              <a:gd name="T2" fmla="*/ 13208 w 13589"/>
                              <a:gd name="T3" fmla="*/ 13182 h 19685"/>
                              <a:gd name="T4" fmla="*/ 13589 w 13589"/>
                              <a:gd name="T5" fmla="*/ 13817 h 19685"/>
                              <a:gd name="T6" fmla="*/ 13335 w 13589"/>
                              <a:gd name="T7" fmla="*/ 14656 h 19685"/>
                              <a:gd name="T8" fmla="*/ 12573 w 13589"/>
                              <a:gd name="T9" fmla="*/ 15811 h 19685"/>
                              <a:gd name="T10" fmla="*/ 11303 w 13589"/>
                              <a:gd name="T11" fmla="*/ 17297 h 19685"/>
                              <a:gd name="T12" fmla="*/ 9779 w 13589"/>
                              <a:gd name="T13" fmla="*/ 18707 h 19685"/>
                              <a:gd name="T14" fmla="*/ 8509 w 13589"/>
                              <a:gd name="T15" fmla="*/ 19456 h 19685"/>
                              <a:gd name="T16" fmla="*/ 7747 w 13589"/>
                              <a:gd name="T17" fmla="*/ 19647 h 19685"/>
                              <a:gd name="T18" fmla="*/ 6985 w 13589"/>
                              <a:gd name="T19" fmla="*/ 19303 h 19685"/>
                              <a:gd name="T20" fmla="*/ 0 w 13589"/>
                              <a:gd name="T21" fmla="*/ 12273 h 19685"/>
                              <a:gd name="T22" fmla="*/ 0 w 13589"/>
                              <a:gd name="T23" fmla="*/ 0 h 19685"/>
                              <a:gd name="T24" fmla="*/ 0 w 13589"/>
                              <a:gd name="T25" fmla="*/ 0 h 19685"/>
                              <a:gd name="T26" fmla="*/ 13589 w 13589"/>
                              <a:gd name="T27" fmla="*/ 19685 h 19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589" h="19685">
                                <a:moveTo>
                                  <a:pt x="0" y="0"/>
                                </a:moveTo>
                                <a:lnTo>
                                  <a:pt x="13208" y="13182"/>
                                </a:lnTo>
                                <a:cubicBezTo>
                                  <a:pt x="13335" y="13385"/>
                                  <a:pt x="13462" y="13601"/>
                                  <a:pt x="13589" y="13817"/>
                                </a:cubicBezTo>
                                <a:cubicBezTo>
                                  <a:pt x="13589" y="14033"/>
                                  <a:pt x="13462" y="14312"/>
                                  <a:pt x="13335" y="14656"/>
                                </a:cubicBezTo>
                                <a:cubicBezTo>
                                  <a:pt x="13208" y="14986"/>
                                  <a:pt x="12954" y="15367"/>
                                  <a:pt x="12573" y="15811"/>
                                </a:cubicBezTo>
                                <a:cubicBezTo>
                                  <a:pt x="12319" y="16243"/>
                                  <a:pt x="11811" y="16739"/>
                                  <a:pt x="11303" y="17297"/>
                                </a:cubicBezTo>
                                <a:cubicBezTo>
                                  <a:pt x="10668" y="17907"/>
                                  <a:pt x="10160" y="18376"/>
                                  <a:pt x="9779" y="18707"/>
                                </a:cubicBezTo>
                                <a:cubicBezTo>
                                  <a:pt x="9271" y="19050"/>
                                  <a:pt x="8890" y="19291"/>
                                  <a:pt x="8509" y="19456"/>
                                </a:cubicBezTo>
                                <a:cubicBezTo>
                                  <a:pt x="8255" y="19609"/>
                                  <a:pt x="7874" y="19685"/>
                                  <a:pt x="7747" y="19647"/>
                                </a:cubicBezTo>
                                <a:cubicBezTo>
                                  <a:pt x="7493" y="19621"/>
                                  <a:pt x="7239" y="19507"/>
                                  <a:pt x="6985" y="19303"/>
                                </a:cubicBezTo>
                                <a:lnTo>
                                  <a:pt x="0" y="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6" name="Shape 6528"/>
                        <wps:cNvSpPr>
                          <a:spLocks/>
                        </wps:cNvSpPr>
                        <wps:spPr bwMode="auto">
                          <a:xfrm>
                            <a:off x="23735" y="9891"/>
                            <a:ext cx="372" cy="688"/>
                          </a:xfrm>
                          <a:custGeom>
                            <a:avLst/>
                            <a:gdLst>
                              <a:gd name="T0" fmla="*/ 0 w 37289"/>
                              <a:gd name="T1" fmla="*/ 0 h 68748"/>
                              <a:gd name="T2" fmla="*/ 28194 w 37289"/>
                              <a:gd name="T3" fmla="*/ 28260 h 68748"/>
                              <a:gd name="T4" fmla="*/ 33655 w 37289"/>
                              <a:gd name="T5" fmla="*/ 22799 h 68748"/>
                              <a:gd name="T6" fmla="*/ 35306 w 37289"/>
                              <a:gd name="T7" fmla="*/ 21834 h 68748"/>
                              <a:gd name="T8" fmla="*/ 37211 w 37289"/>
                              <a:gd name="T9" fmla="*/ 22888 h 68748"/>
                              <a:gd name="T10" fmla="*/ 37289 w 37289"/>
                              <a:gd name="T11" fmla="*/ 22966 h 68748"/>
                              <a:gd name="T12" fmla="*/ 37289 w 37289"/>
                              <a:gd name="T13" fmla="*/ 35199 h 68748"/>
                              <a:gd name="T14" fmla="*/ 35433 w 37289"/>
                              <a:gd name="T15" fmla="*/ 33327 h 68748"/>
                              <a:gd name="T16" fmla="*/ 0 w 37289"/>
                              <a:gd name="T17" fmla="*/ 68748 h 68748"/>
                              <a:gd name="T18" fmla="*/ 0 w 37289"/>
                              <a:gd name="T19" fmla="*/ 56442 h 68748"/>
                              <a:gd name="T20" fmla="*/ 20955 w 37289"/>
                              <a:gd name="T21" fmla="*/ 35512 h 68748"/>
                              <a:gd name="T22" fmla="*/ 0 w 37289"/>
                              <a:gd name="T23" fmla="*/ 14547 h 68748"/>
                              <a:gd name="T24" fmla="*/ 0 w 37289"/>
                              <a:gd name="T25" fmla="*/ 0 h 68748"/>
                              <a:gd name="T26" fmla="*/ 0 w 37289"/>
                              <a:gd name="T27" fmla="*/ 0 h 68748"/>
                              <a:gd name="T28" fmla="*/ 37289 w 37289"/>
                              <a:gd name="T29" fmla="*/ 68748 h 68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289" h="68748">
                                <a:moveTo>
                                  <a:pt x="0" y="0"/>
                                </a:moveTo>
                                <a:lnTo>
                                  <a:pt x="28194" y="28260"/>
                                </a:lnTo>
                                <a:lnTo>
                                  <a:pt x="33655" y="22799"/>
                                </a:lnTo>
                                <a:cubicBezTo>
                                  <a:pt x="34290" y="22189"/>
                                  <a:pt x="34798" y="21872"/>
                                  <a:pt x="35306" y="21834"/>
                                </a:cubicBezTo>
                                <a:cubicBezTo>
                                  <a:pt x="35814" y="21808"/>
                                  <a:pt x="36449" y="22164"/>
                                  <a:pt x="37211" y="22888"/>
                                </a:cubicBezTo>
                                <a:lnTo>
                                  <a:pt x="37289" y="22966"/>
                                </a:lnTo>
                                <a:lnTo>
                                  <a:pt x="37289" y="35199"/>
                                </a:lnTo>
                                <a:lnTo>
                                  <a:pt x="35433" y="33327"/>
                                </a:lnTo>
                                <a:lnTo>
                                  <a:pt x="0" y="68748"/>
                                </a:lnTo>
                                <a:lnTo>
                                  <a:pt x="0" y="56442"/>
                                </a:lnTo>
                                <a:lnTo>
                                  <a:pt x="20955" y="35512"/>
                                </a:lnTo>
                                <a:lnTo>
                                  <a:pt x="0" y="14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7" name="Shape 6529"/>
                        <wps:cNvSpPr>
                          <a:spLocks/>
                        </wps:cNvSpPr>
                        <wps:spPr bwMode="auto">
                          <a:xfrm>
                            <a:off x="23883" y="9430"/>
                            <a:ext cx="224" cy="561"/>
                          </a:xfrm>
                          <a:custGeom>
                            <a:avLst/>
                            <a:gdLst>
                              <a:gd name="T0" fmla="*/ 22430 w 22430"/>
                              <a:gd name="T1" fmla="*/ 0 h 56055"/>
                              <a:gd name="T2" fmla="*/ 22430 w 22430"/>
                              <a:gd name="T3" fmla="*/ 9327 h 56055"/>
                              <a:gd name="T4" fmla="*/ 13335 w 22430"/>
                              <a:gd name="T5" fmla="*/ 13120 h 56055"/>
                              <a:gd name="T6" fmla="*/ 9652 w 22430"/>
                              <a:gd name="T7" fmla="*/ 18823 h 56055"/>
                              <a:gd name="T8" fmla="*/ 9017 w 22430"/>
                              <a:gd name="T9" fmla="*/ 24868 h 56055"/>
                              <a:gd name="T10" fmla="*/ 10668 w 22430"/>
                              <a:gd name="T11" fmla="*/ 30849 h 56055"/>
                              <a:gd name="T12" fmla="*/ 14478 w 22430"/>
                              <a:gd name="T13" fmla="*/ 36285 h 56055"/>
                              <a:gd name="T14" fmla="*/ 22430 w 22430"/>
                              <a:gd name="T15" fmla="*/ 28342 h 56055"/>
                              <a:gd name="T16" fmla="*/ 22430 w 22430"/>
                              <a:gd name="T17" fmla="*/ 38952 h 56055"/>
                              <a:gd name="T18" fmla="*/ 19812 w 22430"/>
                              <a:gd name="T19" fmla="*/ 41568 h 56055"/>
                              <a:gd name="T20" fmla="*/ 22430 w 22430"/>
                              <a:gd name="T21" fmla="*/ 43689 h 56055"/>
                              <a:gd name="T22" fmla="*/ 22430 w 22430"/>
                              <a:gd name="T23" fmla="*/ 56055 h 56055"/>
                              <a:gd name="T24" fmla="*/ 21717 w 22430"/>
                              <a:gd name="T25" fmla="*/ 55856 h 56055"/>
                              <a:gd name="T26" fmla="*/ 11049 w 22430"/>
                              <a:gd name="T27" fmla="*/ 47778 h 56055"/>
                              <a:gd name="T28" fmla="*/ 3302 w 22430"/>
                              <a:gd name="T29" fmla="*/ 37352 h 56055"/>
                              <a:gd name="T30" fmla="*/ 127 w 22430"/>
                              <a:gd name="T31" fmla="*/ 26722 h 56055"/>
                              <a:gd name="T32" fmla="*/ 1778 w 22430"/>
                              <a:gd name="T33" fmla="*/ 16435 h 56055"/>
                              <a:gd name="T34" fmla="*/ 8128 w 22430"/>
                              <a:gd name="T35" fmla="*/ 7114 h 56055"/>
                              <a:gd name="T36" fmla="*/ 17526 w 22430"/>
                              <a:gd name="T37" fmla="*/ 712 h 56055"/>
                              <a:gd name="T38" fmla="*/ 22430 w 22430"/>
                              <a:gd name="T39" fmla="*/ 0 h 56055"/>
                              <a:gd name="T40" fmla="*/ 0 w 22430"/>
                              <a:gd name="T41" fmla="*/ 0 h 56055"/>
                              <a:gd name="T42" fmla="*/ 22430 w 22430"/>
                              <a:gd name="T43" fmla="*/ 56055 h 56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430" h="56055">
                                <a:moveTo>
                                  <a:pt x="22430" y="0"/>
                                </a:moveTo>
                                <a:lnTo>
                                  <a:pt x="22430" y="9327"/>
                                </a:lnTo>
                                <a:lnTo>
                                  <a:pt x="13335" y="13120"/>
                                </a:lnTo>
                                <a:cubicBezTo>
                                  <a:pt x="11557" y="14898"/>
                                  <a:pt x="10414" y="16804"/>
                                  <a:pt x="9652" y="18823"/>
                                </a:cubicBezTo>
                                <a:cubicBezTo>
                                  <a:pt x="9017" y="20842"/>
                                  <a:pt x="8763" y="22861"/>
                                  <a:pt x="9017" y="24868"/>
                                </a:cubicBezTo>
                                <a:cubicBezTo>
                                  <a:pt x="9144" y="26888"/>
                                  <a:pt x="9779" y="28881"/>
                                  <a:pt x="10668" y="30849"/>
                                </a:cubicBezTo>
                                <a:cubicBezTo>
                                  <a:pt x="11684" y="32818"/>
                                  <a:pt x="12954" y="34634"/>
                                  <a:pt x="14478" y="36285"/>
                                </a:cubicBezTo>
                                <a:lnTo>
                                  <a:pt x="22430" y="28342"/>
                                </a:lnTo>
                                <a:lnTo>
                                  <a:pt x="22430" y="38952"/>
                                </a:lnTo>
                                <a:lnTo>
                                  <a:pt x="19812" y="41568"/>
                                </a:lnTo>
                                <a:lnTo>
                                  <a:pt x="22430" y="43689"/>
                                </a:lnTo>
                                <a:lnTo>
                                  <a:pt x="22430" y="56055"/>
                                </a:lnTo>
                                <a:lnTo>
                                  <a:pt x="21717" y="55856"/>
                                </a:lnTo>
                                <a:cubicBezTo>
                                  <a:pt x="18161" y="54015"/>
                                  <a:pt x="14605" y="51322"/>
                                  <a:pt x="11049" y="47778"/>
                                </a:cubicBezTo>
                                <a:cubicBezTo>
                                  <a:pt x="7620" y="44400"/>
                                  <a:pt x="5080" y="40921"/>
                                  <a:pt x="3302" y="37352"/>
                                </a:cubicBezTo>
                                <a:cubicBezTo>
                                  <a:pt x="1397" y="33796"/>
                                  <a:pt x="381" y="30240"/>
                                  <a:pt x="127" y="26722"/>
                                </a:cubicBezTo>
                                <a:cubicBezTo>
                                  <a:pt x="0" y="23204"/>
                                  <a:pt x="508" y="19776"/>
                                  <a:pt x="1778" y="16435"/>
                                </a:cubicBezTo>
                                <a:cubicBezTo>
                                  <a:pt x="3175" y="13108"/>
                                  <a:pt x="5207" y="9996"/>
                                  <a:pt x="8128" y="7114"/>
                                </a:cubicBezTo>
                                <a:cubicBezTo>
                                  <a:pt x="11176" y="4027"/>
                                  <a:pt x="14351" y="1894"/>
                                  <a:pt x="17526" y="712"/>
                                </a:cubicBezTo>
                                <a:lnTo>
                                  <a:pt x="2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8" name="Shape 6530"/>
                        <wps:cNvSpPr>
                          <a:spLocks/>
                        </wps:cNvSpPr>
                        <wps:spPr bwMode="auto">
                          <a:xfrm>
                            <a:off x="24107" y="10121"/>
                            <a:ext cx="179" cy="239"/>
                          </a:xfrm>
                          <a:custGeom>
                            <a:avLst/>
                            <a:gdLst>
                              <a:gd name="T0" fmla="*/ 0 w 17829"/>
                              <a:gd name="T1" fmla="*/ 0 h 23925"/>
                              <a:gd name="T2" fmla="*/ 17448 w 17829"/>
                              <a:gd name="T3" fmla="*/ 17435 h 23925"/>
                              <a:gd name="T4" fmla="*/ 17829 w 17829"/>
                              <a:gd name="T5" fmla="*/ 18070 h 23925"/>
                              <a:gd name="T6" fmla="*/ 17575 w 17829"/>
                              <a:gd name="T7" fmla="*/ 18896 h 23925"/>
                              <a:gd name="T8" fmla="*/ 16813 w 17829"/>
                              <a:gd name="T9" fmla="*/ 20102 h 23925"/>
                              <a:gd name="T10" fmla="*/ 15416 w 17829"/>
                              <a:gd name="T11" fmla="*/ 21626 h 23925"/>
                              <a:gd name="T12" fmla="*/ 13892 w 17829"/>
                              <a:gd name="T13" fmla="*/ 22985 h 23925"/>
                              <a:gd name="T14" fmla="*/ 12749 w 17829"/>
                              <a:gd name="T15" fmla="*/ 23696 h 23925"/>
                              <a:gd name="T16" fmla="*/ 11987 w 17829"/>
                              <a:gd name="T17" fmla="*/ 23899 h 23925"/>
                              <a:gd name="T18" fmla="*/ 11225 w 17829"/>
                              <a:gd name="T19" fmla="*/ 23544 h 23925"/>
                              <a:gd name="T20" fmla="*/ 0 w 17829"/>
                              <a:gd name="T21" fmla="*/ 12233 h 23925"/>
                              <a:gd name="T22" fmla="*/ 0 w 17829"/>
                              <a:gd name="T23" fmla="*/ 0 h 23925"/>
                              <a:gd name="T24" fmla="*/ 0 w 17829"/>
                              <a:gd name="T25" fmla="*/ 0 h 23925"/>
                              <a:gd name="T26" fmla="*/ 17829 w 17829"/>
                              <a:gd name="T27" fmla="*/ 23925 h 23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829" h="23925">
                                <a:moveTo>
                                  <a:pt x="0" y="0"/>
                                </a:moveTo>
                                <a:lnTo>
                                  <a:pt x="17448" y="17435"/>
                                </a:lnTo>
                                <a:cubicBezTo>
                                  <a:pt x="17575" y="17638"/>
                                  <a:pt x="17702" y="17854"/>
                                  <a:pt x="17829" y="18070"/>
                                </a:cubicBezTo>
                                <a:cubicBezTo>
                                  <a:pt x="17829" y="18286"/>
                                  <a:pt x="17702" y="18566"/>
                                  <a:pt x="17575" y="18896"/>
                                </a:cubicBezTo>
                                <a:cubicBezTo>
                                  <a:pt x="17448" y="19238"/>
                                  <a:pt x="17194" y="19632"/>
                                  <a:pt x="16813" y="20102"/>
                                </a:cubicBezTo>
                                <a:cubicBezTo>
                                  <a:pt x="16432" y="20559"/>
                                  <a:pt x="16051" y="21080"/>
                                  <a:pt x="15416" y="21626"/>
                                </a:cubicBezTo>
                                <a:cubicBezTo>
                                  <a:pt x="14908" y="22210"/>
                                  <a:pt x="14400" y="22668"/>
                                  <a:pt x="13892" y="22985"/>
                                </a:cubicBezTo>
                                <a:cubicBezTo>
                                  <a:pt x="13511" y="23302"/>
                                  <a:pt x="13130" y="23544"/>
                                  <a:pt x="12749" y="23696"/>
                                </a:cubicBezTo>
                                <a:cubicBezTo>
                                  <a:pt x="12495" y="23861"/>
                                  <a:pt x="12114" y="23925"/>
                                  <a:pt x="11987" y="23899"/>
                                </a:cubicBezTo>
                                <a:cubicBezTo>
                                  <a:pt x="11733" y="23874"/>
                                  <a:pt x="11479" y="23760"/>
                                  <a:pt x="11225" y="23544"/>
                                </a:cubicBezTo>
                                <a:lnTo>
                                  <a:pt x="0" y="12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9" name="Shape 6531"/>
                        <wps:cNvSpPr>
                          <a:spLocks/>
                        </wps:cNvSpPr>
                        <wps:spPr bwMode="auto">
                          <a:xfrm>
                            <a:off x="24107" y="9696"/>
                            <a:ext cx="406" cy="323"/>
                          </a:xfrm>
                          <a:custGeom>
                            <a:avLst/>
                            <a:gdLst>
                              <a:gd name="T0" fmla="*/ 35228 w 40562"/>
                              <a:gd name="T1" fmla="*/ 51 h 32309"/>
                              <a:gd name="T2" fmla="*/ 35990 w 40562"/>
                              <a:gd name="T3" fmla="*/ 140 h 32309"/>
                              <a:gd name="T4" fmla="*/ 37133 w 40562"/>
                              <a:gd name="T5" fmla="*/ 801 h 32309"/>
                              <a:gd name="T6" fmla="*/ 38530 w 40562"/>
                              <a:gd name="T7" fmla="*/ 2058 h 32309"/>
                              <a:gd name="T8" fmla="*/ 39419 w 40562"/>
                              <a:gd name="T9" fmla="*/ 3087 h 32309"/>
                              <a:gd name="T10" fmla="*/ 40054 w 40562"/>
                              <a:gd name="T11" fmla="*/ 3937 h 32309"/>
                              <a:gd name="T12" fmla="*/ 40435 w 40562"/>
                              <a:gd name="T13" fmla="*/ 4750 h 32309"/>
                              <a:gd name="T14" fmla="*/ 40562 w 40562"/>
                              <a:gd name="T15" fmla="*/ 5639 h 32309"/>
                              <a:gd name="T16" fmla="*/ 39927 w 40562"/>
                              <a:gd name="T17" fmla="*/ 7849 h 32309"/>
                              <a:gd name="T18" fmla="*/ 37895 w 40562"/>
                              <a:gd name="T19" fmla="*/ 11977 h 32309"/>
                              <a:gd name="T20" fmla="*/ 34466 w 40562"/>
                              <a:gd name="T21" fmla="*/ 17259 h 32309"/>
                              <a:gd name="T22" fmla="*/ 29640 w 40562"/>
                              <a:gd name="T23" fmla="*/ 22937 h 32309"/>
                              <a:gd name="T24" fmla="*/ 19861 w 40562"/>
                              <a:gd name="T25" fmla="*/ 30074 h 32309"/>
                              <a:gd name="T26" fmla="*/ 9701 w 40562"/>
                              <a:gd name="T27" fmla="*/ 32195 h 32309"/>
                              <a:gd name="T28" fmla="*/ 0 w 40562"/>
                              <a:gd name="T29" fmla="*/ 29473 h 32309"/>
                              <a:gd name="T30" fmla="*/ 0 w 40562"/>
                              <a:gd name="T31" fmla="*/ 17107 h 32309"/>
                              <a:gd name="T32" fmla="*/ 3858 w 40562"/>
                              <a:gd name="T33" fmla="*/ 20231 h 32309"/>
                              <a:gd name="T34" fmla="*/ 10590 w 40562"/>
                              <a:gd name="T35" fmla="*/ 22530 h 32309"/>
                              <a:gd name="T36" fmla="*/ 17448 w 40562"/>
                              <a:gd name="T37" fmla="*/ 21425 h 32309"/>
                              <a:gd name="T38" fmla="*/ 24433 w 40562"/>
                              <a:gd name="T39" fmla="*/ 16409 h 32309"/>
                              <a:gd name="T40" fmla="*/ 29005 w 40562"/>
                              <a:gd name="T41" fmla="*/ 10947 h 32309"/>
                              <a:gd name="T42" fmla="*/ 31799 w 40562"/>
                              <a:gd name="T43" fmla="*/ 6135 h 32309"/>
                              <a:gd name="T44" fmla="*/ 33450 w 40562"/>
                              <a:gd name="T45" fmla="*/ 2464 h 32309"/>
                              <a:gd name="T46" fmla="*/ 34466 w 40562"/>
                              <a:gd name="T47" fmla="*/ 457 h 32309"/>
                              <a:gd name="T48" fmla="*/ 35228 w 40562"/>
                              <a:gd name="T49" fmla="*/ 51 h 32309"/>
                              <a:gd name="T50" fmla="*/ 0 w 40562"/>
                              <a:gd name="T51" fmla="*/ 0 h 32309"/>
                              <a:gd name="T52" fmla="*/ 40562 w 40562"/>
                              <a:gd name="T53" fmla="*/ 32309 h 3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62" h="32309">
                                <a:moveTo>
                                  <a:pt x="35228" y="51"/>
                                </a:moveTo>
                                <a:cubicBezTo>
                                  <a:pt x="35482" y="0"/>
                                  <a:pt x="35736" y="26"/>
                                  <a:pt x="35990" y="140"/>
                                </a:cubicBezTo>
                                <a:cubicBezTo>
                                  <a:pt x="36371" y="254"/>
                                  <a:pt x="36752" y="483"/>
                                  <a:pt x="37133" y="801"/>
                                </a:cubicBezTo>
                                <a:cubicBezTo>
                                  <a:pt x="37514" y="1118"/>
                                  <a:pt x="38022" y="1537"/>
                                  <a:pt x="38530" y="2058"/>
                                </a:cubicBezTo>
                                <a:cubicBezTo>
                                  <a:pt x="38911" y="2439"/>
                                  <a:pt x="39165" y="2782"/>
                                  <a:pt x="39419" y="3087"/>
                                </a:cubicBezTo>
                                <a:cubicBezTo>
                                  <a:pt x="39673" y="3391"/>
                                  <a:pt x="39927" y="3683"/>
                                  <a:pt x="40054" y="3937"/>
                                </a:cubicBezTo>
                                <a:cubicBezTo>
                                  <a:pt x="40180" y="4204"/>
                                  <a:pt x="40308" y="4471"/>
                                  <a:pt x="40435" y="4750"/>
                                </a:cubicBezTo>
                                <a:cubicBezTo>
                                  <a:pt x="40562" y="5030"/>
                                  <a:pt x="40562" y="5321"/>
                                  <a:pt x="40562" y="5639"/>
                                </a:cubicBezTo>
                                <a:cubicBezTo>
                                  <a:pt x="40562" y="5969"/>
                                  <a:pt x="40308" y="6693"/>
                                  <a:pt x="39927" y="7849"/>
                                </a:cubicBezTo>
                                <a:cubicBezTo>
                                  <a:pt x="39546" y="9005"/>
                                  <a:pt x="38783" y="10376"/>
                                  <a:pt x="37895" y="11977"/>
                                </a:cubicBezTo>
                                <a:cubicBezTo>
                                  <a:pt x="37005" y="13577"/>
                                  <a:pt x="35863" y="15342"/>
                                  <a:pt x="34466" y="17259"/>
                                </a:cubicBezTo>
                                <a:cubicBezTo>
                                  <a:pt x="33196" y="19177"/>
                                  <a:pt x="31545" y="21069"/>
                                  <a:pt x="29640" y="22937"/>
                                </a:cubicBezTo>
                                <a:cubicBezTo>
                                  <a:pt x="26465" y="26175"/>
                                  <a:pt x="23163" y="28550"/>
                                  <a:pt x="19861" y="30074"/>
                                </a:cubicBezTo>
                                <a:cubicBezTo>
                                  <a:pt x="16432" y="31610"/>
                                  <a:pt x="13130" y="32309"/>
                                  <a:pt x="9701" y="32195"/>
                                </a:cubicBezTo>
                                <a:lnTo>
                                  <a:pt x="0" y="29473"/>
                                </a:lnTo>
                                <a:lnTo>
                                  <a:pt x="0" y="17107"/>
                                </a:lnTo>
                                <a:lnTo>
                                  <a:pt x="3858" y="20231"/>
                                </a:lnTo>
                                <a:cubicBezTo>
                                  <a:pt x="6145" y="21540"/>
                                  <a:pt x="8304" y="22302"/>
                                  <a:pt x="10590" y="22530"/>
                                </a:cubicBezTo>
                                <a:cubicBezTo>
                                  <a:pt x="12876" y="22759"/>
                                  <a:pt x="15162" y="22390"/>
                                  <a:pt x="17448" y="21425"/>
                                </a:cubicBezTo>
                                <a:cubicBezTo>
                                  <a:pt x="19733" y="20448"/>
                                  <a:pt x="22147" y="18783"/>
                                  <a:pt x="24433" y="16409"/>
                                </a:cubicBezTo>
                                <a:cubicBezTo>
                                  <a:pt x="26338" y="14542"/>
                                  <a:pt x="27862" y="12726"/>
                                  <a:pt x="29005" y="10947"/>
                                </a:cubicBezTo>
                                <a:cubicBezTo>
                                  <a:pt x="30148" y="9182"/>
                                  <a:pt x="31164" y="7569"/>
                                  <a:pt x="31799" y="6135"/>
                                </a:cubicBezTo>
                                <a:cubicBezTo>
                                  <a:pt x="32561" y="4687"/>
                                  <a:pt x="33069" y="3467"/>
                                  <a:pt x="33450" y="2464"/>
                                </a:cubicBezTo>
                                <a:cubicBezTo>
                                  <a:pt x="33830" y="1474"/>
                                  <a:pt x="34212" y="801"/>
                                  <a:pt x="34466" y="457"/>
                                </a:cubicBezTo>
                                <a:cubicBezTo>
                                  <a:pt x="34720" y="254"/>
                                  <a:pt x="34974" y="115"/>
                                  <a:pt x="35228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0" name="Shape 6532"/>
                        <wps:cNvSpPr>
                          <a:spLocks/>
                        </wps:cNvSpPr>
                        <wps:spPr bwMode="auto">
                          <a:xfrm>
                            <a:off x="24107" y="9424"/>
                            <a:ext cx="246" cy="396"/>
                          </a:xfrm>
                          <a:custGeom>
                            <a:avLst/>
                            <a:gdLst>
                              <a:gd name="T0" fmla="*/ 4367 w 24560"/>
                              <a:gd name="T1" fmla="*/ 0 h 39586"/>
                              <a:gd name="T2" fmla="*/ 13383 w 24560"/>
                              <a:gd name="T3" fmla="*/ 2807 h 39586"/>
                              <a:gd name="T4" fmla="*/ 21639 w 24560"/>
                              <a:gd name="T5" fmla="*/ 9055 h 39586"/>
                              <a:gd name="T6" fmla="*/ 22908 w 24560"/>
                              <a:gd name="T7" fmla="*/ 10364 h 39586"/>
                              <a:gd name="T8" fmla="*/ 24433 w 24560"/>
                              <a:gd name="T9" fmla="*/ 13653 h 39586"/>
                              <a:gd name="T10" fmla="*/ 23290 w 24560"/>
                              <a:gd name="T11" fmla="*/ 16320 h 39586"/>
                              <a:gd name="T12" fmla="*/ 0 w 24560"/>
                              <a:gd name="T13" fmla="*/ 39586 h 39586"/>
                              <a:gd name="T14" fmla="*/ 0 w 24560"/>
                              <a:gd name="T15" fmla="*/ 28977 h 39586"/>
                              <a:gd name="T16" fmla="*/ 13511 w 24560"/>
                              <a:gd name="T17" fmla="*/ 15482 h 39586"/>
                              <a:gd name="T18" fmla="*/ 2080 w 24560"/>
                              <a:gd name="T19" fmla="*/ 9093 h 39586"/>
                              <a:gd name="T20" fmla="*/ 0 w 24560"/>
                              <a:gd name="T21" fmla="*/ 9961 h 39586"/>
                              <a:gd name="T22" fmla="*/ 0 w 24560"/>
                              <a:gd name="T23" fmla="*/ 634 h 39586"/>
                              <a:gd name="T24" fmla="*/ 4367 w 24560"/>
                              <a:gd name="T25" fmla="*/ 0 h 39586"/>
                              <a:gd name="T26" fmla="*/ 0 w 24560"/>
                              <a:gd name="T27" fmla="*/ 0 h 39586"/>
                              <a:gd name="T28" fmla="*/ 24560 w 24560"/>
                              <a:gd name="T29" fmla="*/ 39586 h 39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60" h="39586">
                                <a:moveTo>
                                  <a:pt x="4367" y="0"/>
                                </a:moveTo>
                                <a:cubicBezTo>
                                  <a:pt x="7542" y="267"/>
                                  <a:pt x="10463" y="1207"/>
                                  <a:pt x="13383" y="2807"/>
                                </a:cubicBezTo>
                                <a:cubicBezTo>
                                  <a:pt x="16305" y="4420"/>
                                  <a:pt x="18972" y="6490"/>
                                  <a:pt x="21639" y="9055"/>
                                </a:cubicBezTo>
                                <a:lnTo>
                                  <a:pt x="22908" y="10364"/>
                                </a:lnTo>
                                <a:cubicBezTo>
                                  <a:pt x="24052" y="11506"/>
                                  <a:pt x="24560" y="12598"/>
                                  <a:pt x="24433" y="13653"/>
                                </a:cubicBezTo>
                                <a:cubicBezTo>
                                  <a:pt x="24433" y="14694"/>
                                  <a:pt x="23925" y="15596"/>
                                  <a:pt x="23290" y="16320"/>
                                </a:cubicBezTo>
                                <a:lnTo>
                                  <a:pt x="0" y="39586"/>
                                </a:lnTo>
                                <a:lnTo>
                                  <a:pt x="0" y="28977"/>
                                </a:lnTo>
                                <a:lnTo>
                                  <a:pt x="13511" y="15482"/>
                                </a:lnTo>
                                <a:cubicBezTo>
                                  <a:pt x="9828" y="11609"/>
                                  <a:pt x="6018" y="9475"/>
                                  <a:pt x="2080" y="9093"/>
                                </a:cubicBezTo>
                                <a:lnTo>
                                  <a:pt x="0" y="9961"/>
                                </a:lnTo>
                                <a:lnTo>
                                  <a:pt x="0" y="634"/>
                                </a:lnTo>
                                <a:lnTo>
                                  <a:pt x="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1" name="Shape 6533"/>
                        <wps:cNvSpPr>
                          <a:spLocks/>
                        </wps:cNvSpPr>
                        <wps:spPr bwMode="auto">
                          <a:xfrm>
                            <a:off x="24258" y="8929"/>
                            <a:ext cx="725" cy="711"/>
                          </a:xfrm>
                          <a:custGeom>
                            <a:avLst/>
                            <a:gdLst>
                              <a:gd name="T0" fmla="*/ 30734 w 72517"/>
                              <a:gd name="T1" fmla="*/ 317 h 71069"/>
                              <a:gd name="T2" fmla="*/ 32131 w 72517"/>
                              <a:gd name="T3" fmla="*/ 2591 h 71069"/>
                              <a:gd name="T4" fmla="*/ 38862 w 72517"/>
                              <a:gd name="T5" fmla="*/ 20561 h 71069"/>
                              <a:gd name="T6" fmla="*/ 38608 w 72517"/>
                              <a:gd name="T7" fmla="*/ 28778 h 71069"/>
                              <a:gd name="T8" fmla="*/ 37465 w 72517"/>
                              <a:gd name="T9" fmla="*/ 31814 h 71069"/>
                              <a:gd name="T10" fmla="*/ 45847 w 72517"/>
                              <a:gd name="T11" fmla="*/ 29693 h 71069"/>
                              <a:gd name="T12" fmla="*/ 55753 w 72517"/>
                              <a:gd name="T13" fmla="*/ 31902 h 71069"/>
                              <a:gd name="T14" fmla="*/ 70866 w 72517"/>
                              <a:gd name="T15" fmla="*/ 37833 h 71069"/>
                              <a:gd name="T16" fmla="*/ 71882 w 72517"/>
                              <a:gd name="T17" fmla="*/ 38532 h 71069"/>
                              <a:gd name="T18" fmla="*/ 72517 w 72517"/>
                              <a:gd name="T19" fmla="*/ 39408 h 71069"/>
                              <a:gd name="T20" fmla="*/ 71374 w 72517"/>
                              <a:gd name="T21" fmla="*/ 41592 h 71069"/>
                              <a:gd name="T22" fmla="*/ 67691 w 72517"/>
                              <a:gd name="T23" fmla="*/ 45288 h 71069"/>
                              <a:gd name="T24" fmla="*/ 65151 w 72517"/>
                              <a:gd name="T25" fmla="*/ 46596 h 71069"/>
                              <a:gd name="T26" fmla="*/ 49911 w 72517"/>
                              <a:gd name="T27" fmla="*/ 40374 h 71069"/>
                              <a:gd name="T28" fmla="*/ 40386 w 72517"/>
                              <a:gd name="T29" fmla="*/ 38443 h 71069"/>
                              <a:gd name="T30" fmla="*/ 32766 w 72517"/>
                              <a:gd name="T31" fmla="*/ 42863 h 71069"/>
                              <a:gd name="T32" fmla="*/ 47371 w 72517"/>
                              <a:gd name="T33" fmla="*/ 63602 h 71069"/>
                              <a:gd name="T34" fmla="*/ 47244 w 72517"/>
                              <a:gd name="T35" fmla="*/ 65265 h 71069"/>
                              <a:gd name="T36" fmla="*/ 44831 w 72517"/>
                              <a:gd name="T37" fmla="*/ 68326 h 71069"/>
                              <a:gd name="T38" fmla="*/ 41783 w 72517"/>
                              <a:gd name="T39" fmla="*/ 70764 h 71069"/>
                              <a:gd name="T40" fmla="*/ 40132 w 72517"/>
                              <a:gd name="T41" fmla="*/ 70815 h 71069"/>
                              <a:gd name="T42" fmla="*/ 0 w 72517"/>
                              <a:gd name="T43" fmla="*/ 30276 h 71069"/>
                              <a:gd name="T44" fmla="*/ 1270 w 72517"/>
                              <a:gd name="T45" fmla="*/ 27991 h 71069"/>
                              <a:gd name="T46" fmla="*/ 4445 w 72517"/>
                              <a:gd name="T47" fmla="*/ 24752 h 71069"/>
                              <a:gd name="T48" fmla="*/ 6731 w 72517"/>
                              <a:gd name="T49" fmla="*/ 23495 h 71069"/>
                              <a:gd name="T50" fmla="*/ 23876 w 72517"/>
                              <a:gd name="T51" fmla="*/ 40157 h 71069"/>
                              <a:gd name="T52" fmla="*/ 29591 w 72517"/>
                              <a:gd name="T53" fmla="*/ 33693 h 71069"/>
                              <a:gd name="T54" fmla="*/ 30734 w 72517"/>
                              <a:gd name="T55" fmla="*/ 25717 h 71069"/>
                              <a:gd name="T56" fmla="*/ 23749 w 72517"/>
                              <a:gd name="T57" fmla="*/ 8103 h 71069"/>
                              <a:gd name="T58" fmla="*/ 23622 w 72517"/>
                              <a:gd name="T59" fmla="*/ 6083 h 71069"/>
                              <a:gd name="T60" fmla="*/ 26416 w 72517"/>
                              <a:gd name="T61" fmla="*/ 2718 h 71069"/>
                              <a:gd name="T62" fmla="*/ 29464 w 72517"/>
                              <a:gd name="T63" fmla="*/ 215 h 71069"/>
                              <a:gd name="T64" fmla="*/ 0 w 72517"/>
                              <a:gd name="T65" fmla="*/ 0 h 71069"/>
                              <a:gd name="T66" fmla="*/ 72517 w 72517"/>
                              <a:gd name="T67" fmla="*/ 71069 h 7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72517" h="71069">
                                <a:moveTo>
                                  <a:pt x="30226" y="38"/>
                                </a:moveTo>
                                <a:cubicBezTo>
                                  <a:pt x="30480" y="76"/>
                                  <a:pt x="30607" y="178"/>
                                  <a:pt x="30734" y="317"/>
                                </a:cubicBezTo>
                                <a:cubicBezTo>
                                  <a:pt x="30988" y="584"/>
                                  <a:pt x="31242" y="901"/>
                                  <a:pt x="31496" y="1257"/>
                                </a:cubicBezTo>
                                <a:cubicBezTo>
                                  <a:pt x="31750" y="1625"/>
                                  <a:pt x="32004" y="2070"/>
                                  <a:pt x="32131" y="2591"/>
                                </a:cubicBezTo>
                                <a:lnTo>
                                  <a:pt x="37084" y="14998"/>
                                </a:lnTo>
                                <a:cubicBezTo>
                                  <a:pt x="37973" y="17031"/>
                                  <a:pt x="38481" y="18885"/>
                                  <a:pt x="38862" y="20561"/>
                                </a:cubicBezTo>
                                <a:cubicBezTo>
                                  <a:pt x="39116" y="22237"/>
                                  <a:pt x="39243" y="23749"/>
                                  <a:pt x="39243" y="25108"/>
                                </a:cubicBezTo>
                                <a:cubicBezTo>
                                  <a:pt x="39243" y="26467"/>
                                  <a:pt x="38989" y="27686"/>
                                  <a:pt x="38608" y="28778"/>
                                </a:cubicBezTo>
                                <a:cubicBezTo>
                                  <a:pt x="38227" y="29870"/>
                                  <a:pt x="37846" y="30849"/>
                                  <a:pt x="37338" y="31724"/>
                                </a:cubicBezTo>
                                <a:lnTo>
                                  <a:pt x="37465" y="31814"/>
                                </a:lnTo>
                                <a:cubicBezTo>
                                  <a:pt x="38862" y="31140"/>
                                  <a:pt x="40132" y="30620"/>
                                  <a:pt x="41529" y="30264"/>
                                </a:cubicBezTo>
                                <a:cubicBezTo>
                                  <a:pt x="42926" y="29896"/>
                                  <a:pt x="44323" y="29705"/>
                                  <a:pt x="45847" y="29693"/>
                                </a:cubicBezTo>
                                <a:cubicBezTo>
                                  <a:pt x="47244" y="29680"/>
                                  <a:pt x="48768" y="29858"/>
                                  <a:pt x="50419" y="30213"/>
                                </a:cubicBezTo>
                                <a:cubicBezTo>
                                  <a:pt x="52070" y="30582"/>
                                  <a:pt x="53848" y="31140"/>
                                  <a:pt x="55753" y="31902"/>
                                </a:cubicBezTo>
                                <a:lnTo>
                                  <a:pt x="69977" y="37529"/>
                                </a:lnTo>
                                <a:cubicBezTo>
                                  <a:pt x="70358" y="37617"/>
                                  <a:pt x="70612" y="37719"/>
                                  <a:pt x="70866" y="37833"/>
                                </a:cubicBezTo>
                                <a:cubicBezTo>
                                  <a:pt x="71120" y="37960"/>
                                  <a:pt x="71247" y="38074"/>
                                  <a:pt x="71501" y="38214"/>
                                </a:cubicBezTo>
                                <a:cubicBezTo>
                                  <a:pt x="71628" y="38341"/>
                                  <a:pt x="71755" y="38443"/>
                                  <a:pt x="71882" y="38532"/>
                                </a:cubicBezTo>
                                <a:cubicBezTo>
                                  <a:pt x="72009" y="38620"/>
                                  <a:pt x="72136" y="38709"/>
                                  <a:pt x="72263" y="38798"/>
                                </a:cubicBezTo>
                                <a:cubicBezTo>
                                  <a:pt x="72390" y="38976"/>
                                  <a:pt x="72517" y="39180"/>
                                  <a:pt x="72517" y="39408"/>
                                </a:cubicBezTo>
                                <a:cubicBezTo>
                                  <a:pt x="72517" y="39636"/>
                                  <a:pt x="72517" y="39941"/>
                                  <a:pt x="72263" y="40310"/>
                                </a:cubicBezTo>
                                <a:cubicBezTo>
                                  <a:pt x="72136" y="40665"/>
                                  <a:pt x="71755" y="41097"/>
                                  <a:pt x="71374" y="41592"/>
                                </a:cubicBezTo>
                                <a:cubicBezTo>
                                  <a:pt x="70993" y="42087"/>
                                  <a:pt x="70485" y="42684"/>
                                  <a:pt x="69723" y="43383"/>
                                </a:cubicBezTo>
                                <a:cubicBezTo>
                                  <a:pt x="68961" y="44196"/>
                                  <a:pt x="68199" y="44831"/>
                                  <a:pt x="67691" y="45288"/>
                                </a:cubicBezTo>
                                <a:cubicBezTo>
                                  <a:pt x="67056" y="45733"/>
                                  <a:pt x="66548" y="46075"/>
                                  <a:pt x="66167" y="46291"/>
                                </a:cubicBezTo>
                                <a:cubicBezTo>
                                  <a:pt x="65786" y="46507"/>
                                  <a:pt x="65405" y="46609"/>
                                  <a:pt x="65151" y="46596"/>
                                </a:cubicBezTo>
                                <a:cubicBezTo>
                                  <a:pt x="64770" y="46583"/>
                                  <a:pt x="64516" y="46495"/>
                                  <a:pt x="64262" y="46355"/>
                                </a:cubicBezTo>
                                <a:lnTo>
                                  <a:pt x="49911" y="40374"/>
                                </a:lnTo>
                                <a:cubicBezTo>
                                  <a:pt x="48006" y="39586"/>
                                  <a:pt x="46355" y="39014"/>
                                  <a:pt x="44831" y="38671"/>
                                </a:cubicBezTo>
                                <a:cubicBezTo>
                                  <a:pt x="43307" y="38315"/>
                                  <a:pt x="41783" y="38240"/>
                                  <a:pt x="40386" y="38443"/>
                                </a:cubicBezTo>
                                <a:cubicBezTo>
                                  <a:pt x="39116" y="38659"/>
                                  <a:pt x="37719" y="39116"/>
                                  <a:pt x="36449" y="39853"/>
                                </a:cubicBezTo>
                                <a:cubicBezTo>
                                  <a:pt x="35306" y="40577"/>
                                  <a:pt x="34036" y="41580"/>
                                  <a:pt x="32766" y="42863"/>
                                </a:cubicBezTo>
                                <a:lnTo>
                                  <a:pt x="29591" y="45923"/>
                                </a:lnTo>
                                <a:lnTo>
                                  <a:pt x="47371" y="63602"/>
                                </a:lnTo>
                                <a:cubicBezTo>
                                  <a:pt x="47498" y="63753"/>
                                  <a:pt x="47498" y="63970"/>
                                  <a:pt x="47498" y="64262"/>
                                </a:cubicBezTo>
                                <a:cubicBezTo>
                                  <a:pt x="47498" y="64554"/>
                                  <a:pt x="47498" y="64884"/>
                                  <a:pt x="47244" y="65265"/>
                                </a:cubicBezTo>
                                <a:cubicBezTo>
                                  <a:pt x="46990" y="65646"/>
                                  <a:pt x="46736" y="66091"/>
                                  <a:pt x="46355" y="66624"/>
                                </a:cubicBezTo>
                                <a:cubicBezTo>
                                  <a:pt x="45974" y="67145"/>
                                  <a:pt x="45466" y="67716"/>
                                  <a:pt x="44831" y="68326"/>
                                </a:cubicBezTo>
                                <a:cubicBezTo>
                                  <a:pt x="44196" y="68935"/>
                                  <a:pt x="43561" y="69443"/>
                                  <a:pt x="43053" y="69850"/>
                                </a:cubicBezTo>
                                <a:cubicBezTo>
                                  <a:pt x="42545" y="70256"/>
                                  <a:pt x="42164" y="70561"/>
                                  <a:pt x="41783" y="70764"/>
                                </a:cubicBezTo>
                                <a:cubicBezTo>
                                  <a:pt x="41402" y="70968"/>
                                  <a:pt x="41021" y="71069"/>
                                  <a:pt x="40767" y="71056"/>
                                </a:cubicBezTo>
                                <a:cubicBezTo>
                                  <a:pt x="40513" y="71031"/>
                                  <a:pt x="40259" y="70955"/>
                                  <a:pt x="40132" y="70815"/>
                                </a:cubicBezTo>
                                <a:lnTo>
                                  <a:pt x="254" y="30899"/>
                                </a:lnTo>
                                <a:cubicBezTo>
                                  <a:pt x="127" y="30746"/>
                                  <a:pt x="0" y="30543"/>
                                  <a:pt x="0" y="30276"/>
                                </a:cubicBezTo>
                                <a:cubicBezTo>
                                  <a:pt x="0" y="30023"/>
                                  <a:pt x="127" y="29705"/>
                                  <a:pt x="254" y="29325"/>
                                </a:cubicBezTo>
                                <a:cubicBezTo>
                                  <a:pt x="508" y="28943"/>
                                  <a:pt x="762" y="28498"/>
                                  <a:pt x="1270" y="27991"/>
                                </a:cubicBezTo>
                                <a:cubicBezTo>
                                  <a:pt x="1651" y="27483"/>
                                  <a:pt x="2159" y="26924"/>
                                  <a:pt x="2794" y="26301"/>
                                </a:cubicBezTo>
                                <a:cubicBezTo>
                                  <a:pt x="3429" y="25692"/>
                                  <a:pt x="3937" y="25184"/>
                                  <a:pt x="4445" y="24752"/>
                                </a:cubicBezTo>
                                <a:cubicBezTo>
                                  <a:pt x="4953" y="24333"/>
                                  <a:pt x="5461" y="24028"/>
                                  <a:pt x="5842" y="23813"/>
                                </a:cubicBezTo>
                                <a:cubicBezTo>
                                  <a:pt x="6223" y="23609"/>
                                  <a:pt x="6477" y="23508"/>
                                  <a:pt x="6731" y="23495"/>
                                </a:cubicBezTo>
                                <a:cubicBezTo>
                                  <a:pt x="7112" y="23482"/>
                                  <a:pt x="7239" y="23546"/>
                                  <a:pt x="7366" y="23685"/>
                                </a:cubicBezTo>
                                <a:lnTo>
                                  <a:pt x="23876" y="40157"/>
                                </a:lnTo>
                                <a:lnTo>
                                  <a:pt x="26924" y="37096"/>
                                </a:lnTo>
                                <a:cubicBezTo>
                                  <a:pt x="28067" y="35992"/>
                                  <a:pt x="28956" y="34848"/>
                                  <a:pt x="29591" y="33693"/>
                                </a:cubicBezTo>
                                <a:cubicBezTo>
                                  <a:pt x="30226" y="32524"/>
                                  <a:pt x="30734" y="31280"/>
                                  <a:pt x="30861" y="29959"/>
                                </a:cubicBezTo>
                                <a:cubicBezTo>
                                  <a:pt x="31115" y="28625"/>
                                  <a:pt x="30988" y="27216"/>
                                  <a:pt x="30734" y="25717"/>
                                </a:cubicBezTo>
                                <a:cubicBezTo>
                                  <a:pt x="30353" y="24219"/>
                                  <a:pt x="29845" y="22581"/>
                                  <a:pt x="29083" y="20803"/>
                                </a:cubicBezTo>
                                <a:lnTo>
                                  <a:pt x="23749" y="8103"/>
                                </a:lnTo>
                                <a:cubicBezTo>
                                  <a:pt x="23495" y="7810"/>
                                  <a:pt x="23368" y="7506"/>
                                  <a:pt x="23368" y="7176"/>
                                </a:cubicBezTo>
                                <a:cubicBezTo>
                                  <a:pt x="23368" y="6858"/>
                                  <a:pt x="23495" y="6490"/>
                                  <a:pt x="23622" y="6083"/>
                                </a:cubicBezTo>
                                <a:cubicBezTo>
                                  <a:pt x="23749" y="5676"/>
                                  <a:pt x="24130" y="5220"/>
                                  <a:pt x="24511" y="4686"/>
                                </a:cubicBezTo>
                                <a:cubicBezTo>
                                  <a:pt x="25019" y="4166"/>
                                  <a:pt x="25527" y="3505"/>
                                  <a:pt x="26416" y="2718"/>
                                </a:cubicBezTo>
                                <a:cubicBezTo>
                                  <a:pt x="27051" y="2019"/>
                                  <a:pt x="27686" y="1473"/>
                                  <a:pt x="28194" y="1067"/>
                                </a:cubicBezTo>
                                <a:cubicBezTo>
                                  <a:pt x="28702" y="660"/>
                                  <a:pt x="29083" y="368"/>
                                  <a:pt x="29464" y="215"/>
                                </a:cubicBezTo>
                                <a:cubicBezTo>
                                  <a:pt x="29718" y="50"/>
                                  <a:pt x="29972" y="0"/>
                                  <a:pt x="30226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2" name="Shape 65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709" cy="13063"/>
                          </a:xfrm>
                          <a:custGeom>
                            <a:avLst/>
                            <a:gdLst>
                              <a:gd name="T0" fmla="*/ 0 w 2970911"/>
                              <a:gd name="T1" fmla="*/ 1306322 h 1306322"/>
                              <a:gd name="T2" fmla="*/ 2970911 w 2970911"/>
                              <a:gd name="T3" fmla="*/ 1306322 h 1306322"/>
                              <a:gd name="T4" fmla="*/ 2970911 w 2970911"/>
                              <a:gd name="T5" fmla="*/ 0 h 1306322"/>
                              <a:gd name="T6" fmla="*/ 0 w 2970911"/>
                              <a:gd name="T7" fmla="*/ 0 h 1306322"/>
                              <a:gd name="T8" fmla="*/ 0 w 2970911"/>
                              <a:gd name="T9" fmla="*/ 1306322 h 1306322"/>
                              <a:gd name="T10" fmla="*/ 0 w 2970911"/>
                              <a:gd name="T11" fmla="*/ 0 h 1306322"/>
                              <a:gd name="T12" fmla="*/ 2970911 w 2970911"/>
                              <a:gd name="T13" fmla="*/ 1306322 h 1306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70911" h="1306322">
                                <a:moveTo>
                                  <a:pt x="0" y="1306322"/>
                                </a:moveTo>
                                <a:lnTo>
                                  <a:pt x="2970911" y="1306322"/>
                                </a:lnTo>
                                <a:lnTo>
                                  <a:pt x="2970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6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689" o:spid="_x0000_s1026" style="width:238.6pt;height:106.05pt;mso-position-horizontal-relative:char;mso-position-vertical-relative:line" coordsize="30302,1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">
                <v:rect id="Rectangle 6430" o:spid="_x0000_s1027" style="position:absolute;left:29921;top:1178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33" o:spid="_x0000_s1028" type="#_x0000_t75" style="position:absolute;left:10332;top:1417;width:1691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">
                  <v:imagedata r:id="rId12" o:title=""/>
                </v:shape>
                <v:shape id="Shape 6434" o:spid="_x0000_s1029" style="position:absolute;left:10119;top:7624;width:405;height:0;visibility:visible;mso-wrap-style:square;v-text-anchor:top" coordsize="40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" path="m40513,l,e" filled="f" strokecolor="#838383">
                  <v:path arrowok="t" o:connecttype="custom" o:connectlocs="405,0;0,0" o:connectangles="0,0" textboxrect="0,0,40513,0"/>
                </v:shape>
                <v:shape id="Shape 6435" o:spid="_x0000_s1030" style="position:absolute;left:10119;top:5883;width:405;height:0;visibility:visible;mso-wrap-style:square;v-text-anchor:top" coordsize="40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" path="m40513,l,e" filled="f" strokecolor="#838383">
                  <v:path arrowok="t" o:connecttype="custom" o:connectlocs="405,0;0,0" o:connectangles="0,0" textboxrect="0,0,40513,0"/>
                </v:shape>
                <v:shape id="Shape 6436" o:spid="_x0000_s1031" style="position:absolute;left:10119;top:4145;width:405;height:0;visibility:visible;mso-wrap-style:square;v-text-anchor:top" coordsize="40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" path="m40513,l,e" filled="f" strokecolor="#838383">
                  <v:path arrowok="t" o:connecttype="custom" o:connectlocs="405,0;0,0" o:connectangles="0,0" textboxrect="0,0,40513,0"/>
                </v:shape>
                <v:shape id="Shape 6437" o:spid="_x0000_s1032" style="position:absolute;left:10119;top:2408;width:405;height:0;visibility:visible;mso-wrap-style:square;v-text-anchor:top" coordsize="40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" path="m40513,l,e" filled="f" strokecolor="#838383">
                  <v:path arrowok="t" o:connecttype="custom" o:connectlocs="405,0;0,0" o:connectangles="0,0" textboxrect="0,0,40513,0"/>
                </v:shape>
                <v:rect id="Rectangle 6438" o:spid="_x0000_s1033" style="position:absolute;left:6881;top:711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9" o:spid="_x0000_s1034" style="position:absolute;left:7155;top:7117;width:51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>-</w:t>
                        </w:r>
                      </w:p>
                    </w:txbxContent>
                  </v:textbox>
                </v:rect>
                <v:rect id="Rectangle 6440" o:spid="_x0000_s1035" style="position:absolute;left:7536;top:7117;width:115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441" o:spid="_x0000_s1036" style="position:absolute;left:8404;top:7117;width:123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₽ </w:t>
                        </w:r>
                      </w:p>
                    </w:txbxContent>
                  </v:textbox>
                </v:rect>
                <v:rect id="Rectangle 6442" o:spid="_x0000_s1037" style="position:absolute;left:9334;top:711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3" o:spid="_x0000_s1038" style="position:absolute;left:2735;top:537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44" o:spid="_x0000_s1039" style="position:absolute;left:4292;top:5376;width:670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000,00 ₽ </w:t>
                        </w:r>
                      </w:p>
                    </w:txbxContent>
                  </v:textbox>
                </v:rect>
                <v:rect id="Rectangle 85743" o:spid="_x0000_s1040" style="position:absolute;left:3010;top:5376;width:17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>50</w:t>
                        </w:r>
                      </w:p>
                    </w:txbxContent>
                  </v:textbox>
                </v:rect>
                <v:rect id="Rectangle 6445" o:spid="_x0000_s1041" style="position:absolute;left:9334;top:537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6" o:spid="_x0000_s1042" style="position:absolute;left:2092;top:363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41" o:spid="_x0000_s1043" style="position:absolute;left:2367;top:3632;width:762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>100 000,00</w:t>
                        </w:r>
                      </w:p>
                    </w:txbxContent>
                  </v:textbox>
                </v:rect>
                <v:rect id="Rectangle 85742" o:spid="_x0000_s1044" style="position:absolute;left:8099;top:3632;width:163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₽ </w:t>
                        </w:r>
                      </w:p>
                    </w:txbxContent>
                  </v:textbox>
                </v:rect>
                <v:rect id="Rectangle 6448" o:spid="_x0000_s1045" style="position:absolute;left:9331;top:3632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9" o:spid="_x0000_s1046" style="position:absolute;left:2092;top:189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39" o:spid="_x0000_s1047" style="position:absolute;left:2367;top:1892;width:762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>150 000,00</w:t>
                        </w:r>
                      </w:p>
                    </w:txbxContent>
                  </v:textbox>
                </v:rect>
                <v:rect id="Rectangle 85740" o:spid="_x0000_s1048" style="position:absolute;left:8099;top:1892;width:163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₽ </w:t>
                        </w:r>
                      </w:p>
                    </w:txbxContent>
                  </v:textbox>
                </v:rect>
                <v:rect id="Rectangle 6451" o:spid="_x0000_s1049" style="position:absolute;left:9331;top:1892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214A69" w:rsidRDefault="00214A69" w:rsidP="00C73911">
                        <w:pPr>
                          <w:spacing w:after="160" w:line="259" w:lineRule="auto"/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52" o:spid="_x0000_s1050" style="position:absolute;left:10530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" path="m,l,40983e" filled="f" strokecolor="#838383">
                  <v:path arrowok="t" o:connecttype="custom" o:connectlocs="0,0;0,410" o:connectangles="0,0" textboxrect="0,0,0,40983"/>
                </v:shape>
                <v:shape id="Shape 6453" o:spid="_x0000_s1051" style="position:absolute;left:13106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" path="m,l,40983e" filled="f" strokecolor="#838383">
                  <v:path arrowok="t" o:connecttype="custom" o:connectlocs="0,0;0,410" o:connectangles="0,0" textboxrect="0,0,0,40983"/>
                </v:shape>
                <v:shape id="Shape 6454" o:spid="_x0000_s1052" style="position:absolute;left:15681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" path="m,l,40983e" filled="f" strokecolor="#838383">
                  <v:path arrowok="t" o:connecttype="custom" o:connectlocs="0,0;0,410" o:connectangles="0,0" textboxrect="0,0,0,40983"/>
                </v:shape>
                <v:shape id="Shape 6455" o:spid="_x0000_s1053" style="position:absolute;left:18272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" path="m,l,40983e" filled="f" strokecolor="#838383">
                  <v:path arrowok="t" o:connecttype="custom" o:connectlocs="0,0;0,410" o:connectangles="0,0" textboxrect="0,0,0,40983"/>
                </v:shape>
                <v:shape id="Shape 6456" o:spid="_x0000_s1054" style="position:absolute;left:20848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" path="m,l,40983e" filled="f" strokecolor="#838383">
                  <v:path arrowok="t" o:connecttype="custom" o:connectlocs="0,0;0,410" o:connectangles="0,0" textboxrect="0,0,0,40983"/>
                </v:shape>
                <v:shape id="Shape 6457" o:spid="_x0000_s1055" style="position:absolute;left:23439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" path="m,l,40983e" filled="f" strokecolor="#838383">
                  <v:path arrowok="t" o:connecttype="custom" o:connectlocs="0,0;0,410" o:connectangles="0,0" textboxrect="0,0,0,40983"/>
                </v:shape>
                <v:shape id="Shape 6458" o:spid="_x0000_s1056" style="position:absolute;left:26017;top:7620;width:0;height:410;visibility:visible;mso-wrap-style:square;v-text-anchor:top" coordsize="0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" path="m,l,40983e" filled="f" strokecolor="#838383">
                  <v:path arrowok="t" o:connecttype="custom" o:connectlocs="0,0;0,410" o:connectangles="0,0" textboxrect="0,0,0,40983"/>
                </v:shape>
                <v:shape id="Shape 6460" o:spid="_x0000_s1057" style="position:absolute;left:9229;top:10933;width:787;height:759;visibility:visible;mso-wrap-style:square;v-text-anchor:top" coordsize="78740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" path="m11684,77v254,76,381,190,635,368l61976,50102,72136,39878v254,-228,508,-380,889,-457c73279,39345,73660,39370,74041,39484v381,128,762,331,1270,635c75819,40425,76200,40843,76835,41364v508,559,889,1067,1143,1537c78359,43358,78486,43790,78613,44159v127,380,127,710,,1003c78486,45454,78359,45707,78232,45910l48641,75438v-254,203,-381,343,-762,407c47625,75921,47371,75921,46863,75845v-381,-64,-762,-254,-1270,-546c45212,75006,44704,74588,44069,74041v-508,-533,-889,-1028,-1143,-1486c42545,72086,42418,71666,42291,71286v-127,-382,-127,-724,-127,-1055c42291,69914,42418,69635,42672,69406l54356,57621,11430,14643,6985,32068v-254,838,-508,1460,-762,1854c5969,34316,5588,34519,5207,34531v-381,13,-889,-165,-1397,-520c3302,33643,2794,33122,2032,32462,1651,31966,1143,31521,889,31128,635,30735,381,30379,254,30061,127,29731,,29414,,29070v,-330,,-724,127,-1155l4699,6553v127,-203,127,-418,254,-647c5080,5677,5207,5398,5461,5080v254,-330,508,-673,762,-1028c6604,3683,6985,3239,7493,2718,8255,2019,8890,1460,9398,1054,9906,648,10414,369,10668,203,11049,51,11430,,11684,77xe" fillcolor="black" stroked="f" strokeweight="0">
                  <v:path arrowok="t" o:connecttype="custom" o:connectlocs="117,1;123,4;619,501;721,399;730,394;740,395;753,401;768,414;779,429;786,441;786,451;782,459;486,754;479,758;468,758;456,753;440,740;429,725;423,713;421,702;427,694;543,576;114,146;70,321;62,339;52,345;38,340;20,325;9,311;3,301;0,291;1,279;47,66;50,59;55,51;62,41;75,27;94,11;107,2;117,1" o:connectangles="0,0,0,0,0,0,0,0,0,0,0,0,0,0,0,0,0,0,0,0,0,0,0,0,0,0,0,0,0,0,0,0,0,0,0,0,0,0,0,0" textboxrect="0,0,78740,75921"/>
                </v:shape>
                <v:shape id="Shape 6461" o:spid="_x0000_s1058" style="position:absolute;left:10515;top:10639;width:155;height:155;visibility:visible;mso-wrap-style:square;v-text-anchor:top" coordsize="15494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" path="m7366,v1270,,2921,1003,4953,3010c14478,5080,15494,6794,15494,8166v,1359,-889,2947,-2794,4749c11049,14668,9398,15545,8128,15545v-1397,,-3048,-1003,-5080,-3010c1016,10464,,8737,,7379,,6007,889,4420,2667,2616,4445,864,5969,,7366,xe" fillcolor="black" stroked="f" strokeweight="0">
                  <v:path arrowok="t" o:connecttype="custom" o:connectlocs="74,0;123,30;155,81;127,129;81,155;30,125;0,74;27,26;74,0" o:connectangles="0,0,0,0,0,0,0,0,0" textboxrect="0,0,15494,15545"/>
                </v:shape>
                <v:shape id="Shape 6462" o:spid="_x0000_s1059" style="position:absolute;left:9681;top:10481;width:787;height:759;visibility:visible;mso-wrap-style:square;v-text-anchor:top" coordsize="78740,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" path="m11684,76v254,76,508,191,635,368l61976,50102,72136,39891v254,-241,635,-394,889,-470c73406,39357,73787,39370,74168,39497v381,115,762,318,1143,622c75819,40424,76327,40843,76835,41363v508,559,1016,1068,1270,1537c78359,43370,78613,43790,78613,44170v127,368,127,712,,1004c78613,45465,78359,45707,78232,45910l48641,75438v-127,203,-381,343,-635,406c47752,75920,47371,75920,46990,75844v-381,-63,-889,-254,-1270,-546c45212,75019,44704,74587,44196,74040v-508,-533,-1016,-1028,-1270,-1485c42672,72085,42418,71666,42291,71285v-127,-381,-127,-724,,-1041c42291,69914,42418,69647,42672,69405l54483,57620,11430,14643,7112,32067v-254,839,-508,1461,-889,1854c5969,34315,5715,34519,5207,34531v-381,13,-762,-152,-1270,-521c3429,33642,2794,33134,2159,32461,1651,31965,1270,31521,889,31128,635,30734,381,30378,254,30061,127,29743,,29413,,29070v,-330,,-711,127,-1155l4826,6565v,-203,127,-431,254,-660c5080,5676,5334,5397,5461,5080v254,-317,508,-661,889,-1029c6604,3683,7112,3239,7620,2718,8255,2019,8890,1460,9398,1054,9906,647,10414,368,10795,203,11176,50,11430,,11684,76xe" fillcolor="black" stroked="f" strokeweight="0">
                  <v:path arrowok="t" o:connecttype="custom" o:connectlocs="117,1;123,4;619,501;721,399;730,394;741,395;753,401;768,414;781,429;786,442;786,452;782,459;486,754;480,758;470,758;457,753;442,740;429,725;423,713;423,702;427,694;545,576;114,146;71,321;62,339;52,345;39,340;22,325;9,311;3,301;0,291;1,279;48,66;51,59;55,51;63,40;76,27;94,11;108,2;117,1" o:connectangles="0,0,0,0,0,0,0,0,0,0,0,0,0,0,0,0,0,0,0,0,0,0,0,0,0,0,0,0,0,0,0,0,0,0,0,0,0,0,0,0" textboxrect="0,0,78740,75920"/>
                </v:shape>
                <v:shape id="Shape 6463" o:spid="_x0000_s1060" style="position:absolute;left:10502;top:9832;width:322;height:869;visibility:visible;mso-wrap-style:square;v-text-anchor:top" coordsize="32195,8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" path="m25019,25v762,38,1651,483,2540,1359l32195,6012r,14529l23622,12001,11176,24447v4191,5360,7493,9995,10160,13906c24003,42266,26035,45720,27432,48704v1524,2984,2667,5588,3175,7824c31242,58750,31623,60833,31877,62788r318,-317l32195,74650r-64,64l32195,74778r,12197l21717,76505v-762,-724,-1143,-1321,-1143,-1791c20574,74244,20955,73672,21590,73012r2794,-2794c24130,67830,23749,65315,22987,62699v-762,-2616,-2032,-5600,-3810,-8953c17399,50406,15113,46596,12192,42354,9271,38100,5588,33210,1143,27673,889,27203,508,26759,254,26327,127,25882,,25476,,25095v,-381,,-749,127,-1131c381,23584,508,23216,889,22872l22733,1041c23495,330,24257,,25019,25xe" fillcolor="black" stroked="f" strokeweight="0">
                  <v:path arrowok="t" o:connecttype="custom" o:connectlocs="250,0;276,14;322,60;322,205;236,120;112,244;213,383;274,487;306,565;319,627;322,624;322,746;321,746;322,747;322,869;217,764;206,746;216,729;244,702;230,626;192,537;122,423;11,276;3,263;0,251;1,239;9,229;227,10;250,0" o:connectangles="0,0,0,0,0,0,0,0,0,0,0,0,0,0,0,0,0,0,0,0,0,0,0,0,0,0,0,0,0" textboxrect="0,0,32195,86975"/>
                </v:shape>
                <v:shape id="Shape 6464" o:spid="_x0000_s1061" style="position:absolute;left:10824;top:10579;width:136;height:197;visibility:visible;mso-wrap-style:square;v-text-anchor:top" coordsize="13526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" path="m,l13145,13119v253,203,381,419,381,634c13526,13970,13526,14249,13398,14592v-253,330,-508,711,-762,1156c12255,16180,11874,16675,11366,17234v-634,609,-1143,1079,-1651,1409c9207,18986,8826,19228,8573,19393v-382,152,-635,228,-890,190c7429,19558,7176,19443,7048,19240l,12197,,xe" fillcolor="black" stroked="f" strokeweight="0">
                  <v:path arrowok="t" o:connecttype="custom" o:connectlocs="0,0;132,132;136,138;135,147;127,158;114,173;98,187;86,195;77,197;71,193;0,122;0,0" o:connectangles="0,0,0,0,0,0,0,0,0,0,0,0" textboxrect="0,0,13526,19621"/>
                </v:shape>
                <v:shape id="Shape 6465" o:spid="_x0000_s1062" style="position:absolute;left:10824;top:9892;width:373;height:686;visibility:visible;mso-wrap-style:square;v-text-anchor:top" coordsize="37227,6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" path="m,l28257,28214r5461,-5461c34226,22144,34861,21826,35370,21788v507,-26,1015,330,1778,1054l37227,22921r,12214l35370,33282,,68638,,56459,21018,35466,,14529,,xe" fillcolor="black" stroked="f" strokeweight="0">
                  <v:path arrowok="t" o:connecttype="custom" o:connectlocs="0,0;283,282;338,227;354,218;372,228;373,229;373,351;354,333;0,686;0,564;211,354;0,145;0,0" o:connectangles="0,0,0,0,0,0,0,0,0,0,0,0,0" textboxrect="0,0,37227,68638"/>
                </v:shape>
                <v:shape id="Shape 6466" o:spid="_x0000_s1063" style="position:absolute;left:10972;top:9430;width:225;height:561;visibility:visible;mso-wrap-style:square;v-text-anchor:top" coordsize="22431,5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" path="m22431,r,9327l13462,13111v-1778,1778,-3048,3683,-3683,5703c9017,20833,8763,22852,9017,24859v254,2019,762,4013,1778,5981c11811,32809,12954,34625,14605,36276r7826,-7864l22431,38942r-2619,2617l22431,43639r,12408l21717,55846c18161,54005,14605,51312,11049,47769,7747,44391,5080,40911,3302,37343,1524,33787,508,30231,254,26713,,23195,508,19766,1905,16426,3175,13098,5334,9987,8128,7104,11303,4018,14351,1884,17526,703l22431,xe" fillcolor="black" stroked="f" strokeweight="0">
                  <v:path arrowok="t" o:connecttype="custom" o:connectlocs="225,0;225,93;135,131;98,188;90,249;108,309;146,363;225,284;225,390;199,416;225,437;225,561;218,559;111,478;33,374;3,267;19,164;82,71;176,7;225,0" o:connectangles="0,0,0,0,0,0,0,0,0,0,0,0,0,0,0,0,0,0,0,0" textboxrect="0,0,22431,56047"/>
                </v:shape>
                <v:shape id="Shape 6467" o:spid="_x0000_s1064" style="position:absolute;left:11197;top:10121;width:178;height:239;visibility:visible;mso-wrap-style:square;v-text-anchor:top" coordsize="17828,2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" path="m,l17447,17435v254,203,381,418,381,634c17828,18285,17828,18565,17701,18895v-254,343,-508,736,-762,1206c16558,20558,16050,21079,15542,21625v-635,584,-1143,1042,-1524,1359c13510,23302,13129,23543,12875,23695v-381,166,-635,229,-889,204c11732,23873,11478,23759,11351,23543l,12214,,xe" fillcolor="black" stroked="f" strokeweight="0">
                  <v:path arrowok="t" o:connecttype="custom" o:connectlocs="0,0;174,174;178,181;177,189;169,201;155,216;140,230;129,237;120,239;113,235;0,122;0,0" o:connectangles="0,0,0,0,0,0,0,0,0,0,0,0" textboxrect="0,0,17828,23924"/>
                </v:shape>
                <v:shape id="Shape 6468" o:spid="_x0000_s1065" style="position:absolute;left:11197;top:9696;width:405;height:323;visibility:visible;mso-wrap-style:square;v-text-anchor:top" coordsize="40561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" path="m35227,51v254,-51,635,-25,889,89c36370,254,36751,483,37132,801v381,317,889,736,1397,1257c38910,2439,39291,2782,39545,3087v127,304,381,596,508,850c40307,4204,40434,4471,40434,4750v127,280,127,571,127,889c40561,5969,40434,6693,39926,7849v-381,1156,-1016,2527,-1905,4128c37132,13577,35989,15342,34592,17259v-1397,1918,-3048,3810,-4826,5678c26464,26175,23162,28550,19860,30074v-3302,1536,-6731,2235,-10160,2121l,29474,,17066r3985,3165c6144,21540,8430,22302,10589,22530v2286,229,4572,-140,6985,-1105c19860,20448,22146,18783,24559,16409v1905,-1867,3429,-3683,4572,-5462c30274,9182,31163,7569,31798,6135v762,-1448,1270,-2668,1651,-3671c33830,1474,34211,801,34592,457v127,-203,381,-342,635,-406xe" fillcolor="black" stroked="f" strokeweight="0">
                  <v:path arrowok="t" o:connecttype="custom" o:connectlocs="352,1;361,1;371,8;385,21;395,31;400,39;404,47;405,56;399,78;380,120;345,173;297,229;198,301;97,322;0,295;0,171;40,202;106,225;175,214;245,164;291,109;318,61;334,25;345,5;352,1" o:connectangles="0,0,0,0,0,0,0,0,0,0,0,0,0,0,0,0,0,0,0,0,0,0,0,0,0" textboxrect="0,0,40561,32309"/>
                </v:shape>
                <v:shape id="Shape 6469" o:spid="_x0000_s1066" style="position:absolute;left:11197;top:9424;width:245;height:396;visibility:visible;mso-wrap-style:square;v-text-anchor:top" coordsize="24559,3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" path="m4493,v3048,267,5969,1207,8890,2807c16304,4420,19098,6490,21638,9055r1270,1309c24051,11506,24559,12598,24559,13653v-127,1041,-508,1943,-1270,2667l,39585,,29056,13510,15482c9827,11609,6017,9475,2080,9093l,9971,,643,4493,xe" fillcolor="black" stroked="f" strokeweight="0">
                  <v:path arrowok="t" o:connecttype="custom" o:connectlocs="45,0;134,28;216,91;229,104;245,137;232,163;0,396;0,291;135,155;21,91;0,100;0,6;45,0" o:connectangles="0,0,0,0,0,0,0,0,0,0,0,0,0" textboxrect="0,0,24559,39585"/>
                </v:shape>
                <v:shape id="Shape 6470" o:spid="_x0000_s1067" style="position:absolute;left:11347;top:8929;width:726;height:711;visibility:visible;mso-wrap-style:square;v-text-anchor:top" coordsize="72644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" path="m30226,38v254,38,508,140,635,279c31115,584,31369,901,31496,1257v254,368,508,813,762,1334l37084,14998v889,2033,1524,3887,1778,5563c39243,22237,39370,23749,39243,25108v,1359,-254,2578,-635,3670c38354,29870,37846,30849,37465,31724r,90c38862,31140,40259,30620,41656,30264v1270,-368,2667,-559,4191,-571c47244,29680,48895,29858,50546,30213v1651,369,3302,927,5207,1689l70104,37529v254,88,508,190,762,304c71120,37960,71374,38074,71501,38214v254,127,381,229,508,318c72136,38620,72136,38709,72263,38798v127,178,254,382,381,610c72644,39636,72517,39941,72390,40310v-254,355,-508,787,-889,1282c70993,42087,70485,42684,69850,43383v-889,813,-1524,1448,-2159,1905c67183,45733,66675,46075,66167,46291v-381,216,-762,318,-1016,305c64770,46583,64516,46495,64262,46355l49911,40374v-1778,-788,-3556,-1360,-5080,-1703c43307,38315,41910,38240,40513,38443v-1397,216,-2667,673,-3937,1410c35306,40577,34036,41580,32766,42863r-3048,3060l47371,63602v127,151,254,368,254,660c47625,64554,47498,64884,47244,65265v-127,381,-508,826,-889,1359c45974,67145,45466,67716,44831,68326v-635,609,-1143,1117,-1651,1524c42672,70256,42164,70561,41783,70764v-381,204,-635,305,-1016,292c40513,71031,40386,70955,40132,70815l254,30899c127,30746,,30543,,30276v,-253,127,-571,381,-951c508,28943,889,28498,1270,27991v381,-508,1016,-1067,1524,-1690c3429,25692,4064,25184,4572,24752v508,-419,889,-724,1270,-939c6223,23609,6604,23508,6858,23495v254,-13,508,51,635,190l23876,40157r3175,-3061c28067,35992,28956,34848,29591,33693v762,-1169,1143,-2413,1397,-3734c31115,28625,31115,27216,30734,25717v-254,-1498,-762,-3136,-1651,-4914l23749,8103v-127,-293,-254,-597,-254,-927c23368,6858,23495,6490,23622,6083v254,-407,508,-863,1016,-1397c25019,4166,25654,3505,26416,2718v762,-699,1270,-1245,1778,-1651c28702,660,29083,368,29464,215,29845,50,30099,,30226,38xe" fillcolor="black" stroked="f" strokeweight="0">
                  <v:path arrowok="t" o:connecttype="custom" o:connectlocs="308,3;322,26;388,206;386,288;374,318;458,297;557,319;708,378;720,385;726,394;715,416;677,453;651,466;499,404;405,385;327,429;473,636;472,653;448,684;418,708;401,708;0,303;13,280;46,248;69,235;239,402;296,337;307,257;237,81;236,61;264,27;294,2" o:connectangles="0,0,0,0,0,0,0,0,0,0,0,0,0,0,0,0,0,0,0,0,0,0,0,0,0,0,0,0,0,0,0,0" textboxrect="0,0,72644,71069"/>
                </v:shape>
                <v:shape id="Shape 6472" o:spid="_x0000_s1068" style="position:absolute;left:11811;top:10933;width:787;height:759;visibility:visible;mso-wrap-style:square;v-text-anchor:top" coordsize="78740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" path="m11684,77v254,76,381,190,635,368l61976,50102,72136,39878v254,-228,508,-380,889,-457c73406,39345,73660,39370,74041,39484v381,128,889,331,1270,635c75819,40425,76200,40843,76835,41364v508,559,889,1067,1270,1537c78359,43358,78486,43790,78613,44159v127,380,127,710,,1003c78486,45454,78359,45707,78232,45910l48641,75438v-127,203,-381,343,-762,407c47625,75921,47371,75921,46990,75845v-508,-64,-889,-254,-1397,-546c45212,75006,44704,74588,44069,74041v-508,-533,-889,-1028,-1143,-1486c42545,72086,42418,71666,42291,71286v-127,-382,-127,-724,-127,-1055c42291,69914,42418,69635,42672,69406l54483,57621,11430,14643,6985,32068v-254,838,-508,1460,-762,1854c5969,34316,5588,34519,5207,34531v-381,13,-762,-165,-1270,-520c3302,33643,2794,33122,2159,32462,1651,31966,1270,31521,889,31128,635,30735,381,30379,254,30061,127,29731,,29414,,29070v,-330,,-724,127,-1155l4826,6553v,-203,,-418,127,-647c5080,5677,5207,5398,5461,5080v254,-330,508,-673,762,-1028c6604,3683,6985,3239,7620,2718,8255,2019,8890,1460,9398,1054,9906,648,10414,369,10668,203,11049,51,11430,,11684,77xe" fillcolor="black" stroked="f" strokeweight="0">
                  <v:path arrowok="t" o:connecttype="custom" o:connectlocs="117,1;123,4;619,501;721,399;730,394;740,395;753,401;768,414;781,429;786,441;786,451;782,459;486,754;479,758;470,758;456,753;440,740;429,725;423,713;421,702;427,694;545,576;114,146;70,321;62,339;52,345;39,340;22,325;9,311;3,301;0,291;1,279;48,66;50,59;55,51;62,41;76,27;94,11;107,2;117,1" o:connectangles="0,0,0,0,0,0,0,0,0,0,0,0,0,0,0,0,0,0,0,0,0,0,0,0,0,0,0,0,0,0,0,0,0,0,0,0,0,0,0,0" textboxrect="0,0,78740,75921"/>
                </v:shape>
                <v:shape id="Shape 6473" o:spid="_x0000_s1069" style="position:absolute;left:13097;top:10639;width:155;height:155;visibility:visible;mso-wrap-style:square;v-text-anchor:top" coordsize="15494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" path="m7366,v1270,,3048,1003,4953,3010c14478,5080,15494,6794,15494,8166v,1359,-889,2947,-2794,4749c11049,14668,9525,15545,8128,15545v-1397,,-3048,-1003,-5080,-3010c1016,10464,,8737,,7379,,6007,889,4420,2667,2616,4445,864,5969,,7366,xe" fillcolor="black" stroked="f" strokeweight="0">
                  <v:path arrowok="t" o:connecttype="custom" o:connectlocs="74,0;123,30;155,81;127,129;81,155;30,125;0,74;27,26;74,0" o:connectangles="0,0,0,0,0,0,0,0,0" textboxrect="0,0,15494,15545"/>
                </v:shape>
                <v:shape id="Shape 6474" o:spid="_x0000_s1070" style="position:absolute;left:12200;top:10461;width:849;height:805;visibility:visible;mso-wrap-style:square;v-text-anchor:top" coordsize="84836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" path="m26289,12c28956,,31496,546,33909,1651v2540,1105,4699,2667,6731,4673c42418,8128,44069,10084,45593,12192v1397,2108,2667,4724,3810,7849c50419,23152,51181,26962,51816,31458v635,4496,889,10020,1016,16573l53213,66332,77851,41745v254,-241,508,-394,889,-482c78994,41173,79375,41173,79883,41287v381,102,889,306,1270,623c81661,42240,82169,42659,82677,43180v508,520,889,1029,1270,1511c84328,45174,84582,45618,84709,46025v127,406,127,787,,1130c84709,47511,84455,47816,84201,48069l52959,79299v-381,406,-762,711,-1143,914c51435,80416,50927,80518,50546,80505v-508,-25,-1016,-191,-1524,-533c48514,79642,47879,79159,47244,78511v-635,-584,-1016,-1117,-1397,-1600c45339,76441,45085,75946,44958,75464v-254,-483,-381,-1004,-508,-1562c44323,73343,44323,72695,44323,71958l43942,49035v,-5283,-381,-9779,-889,-13475c42545,31852,41783,28702,40894,26098v-889,-2603,-1905,-4750,-3048,-6439c36703,17958,35433,16484,34163,15227,32893,13983,31496,13005,29972,12306v-1524,-698,-3048,-1080,-4699,-1130c23622,11125,21971,11455,20193,12167v-1651,711,-3302,1841,-4826,3403c13462,17399,12065,19291,11176,21247v-1016,1956,-1778,3772,-2286,5448c8382,28372,8001,29832,7747,31064v-254,1219,-508,2019,-889,2387c6731,33655,6477,33782,6096,33833v-254,51,-508,,-889,-165c4826,33515,4318,33248,3937,32868,3429,32500,2794,32004,2159,31394v-381,-444,-762,-838,-1016,-1181c889,29858,635,29528,508,29223,254,28918,127,28613,127,28283,,27966,,27483,,26822v,-648,254,-1676,635,-3047c889,22390,1524,20790,2286,18986v762,-1803,1778,-3657,2921,-5562c6477,11506,7874,9703,9652,7975,12319,5245,15113,3239,18034,1956,20828,673,23622,26,26289,12xe" fillcolor="black" stroked="f" strokeweight="0">
                  <v:path arrowok="t" o:connecttype="custom" o:connectlocs="263,0;339,17;407,63;456,122;494,200;519,315;529,480;533,663;779,417;788,413;799,413;812,419;827,432;840,447;848,460;848,471;843,481;530,793;519,802;506,805;491,800;473,785;459,769;450,754;445,739;444,719;440,490;431,356;409,261;379,197;342,152;300,123;253,112;202,122;154,156;112,212;89,267;78,311;69,334;61,338;52,337;39,329;22,314;11,302;5,292;1,283;0,268;6,238;23,190;52,134;97,80;180,20;263,0" o:connectangles="0,0,0,0,0,0,0,0,0,0,0,0,0,0,0,0,0,0,0,0,0,0,0,0,0,0,0,0,0,0,0,0,0,0,0,0,0,0,0,0,0,0,0,0,0,0,0,0,0,0,0,0,0" textboxrect="0,0,84836,80518"/>
                </v:shape>
                <v:shape id="Shape 6475" o:spid="_x0000_s1071" style="position:absolute;left:13084;top:9832;width:323;height:870;visibility:visible;mso-wrap-style:square;v-text-anchor:top" coordsize="32258,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" path="m25019,25v889,38,1651,483,2540,1359l32258,6076r,14437l23749,12001,11303,24447v4064,5360,7493,9995,10033,13906c24003,42266,26035,45720,27559,48704v1397,2984,2540,5588,3048,7824c31242,58750,31623,60833,31877,62788r381,-380l32258,74587r-127,127l32258,74840r,12198l21717,76505v-762,-724,-1143,-1321,-1143,-1791c20574,74244,20955,73672,21590,73012r2794,-2794c24257,67830,23749,65315,22987,62699v-762,-2616,-2032,-5600,-3810,-8953c17399,50406,15113,46596,12192,42354,9271,38100,5588,33210,1143,27673,889,27203,508,26759,381,26327,127,25882,,25476,,25095v,-381,,-749,254,-1131c381,23584,635,23216,889,22872l22733,1041c23495,330,24257,,25019,25xe" fillcolor="black" stroked="f" strokeweight="0">
                  <v:path arrowok="t" o:connecttype="custom" o:connectlocs="251,0;276,14;323,61;323,205;238,120;113,244;214,383;276,487;306,565;319,628;323,624;323,746;322,747;323,748;323,870;217,765;206,747;216,730;244,702;230,627;192,537;122,423;11,277;4,263;0,251;3,240;9,229;228,10;251,0" o:connectangles="0,0,0,0,0,0,0,0,0,0,0,0,0,0,0,0,0,0,0,0,0,0,0,0,0,0,0,0,0" textboxrect="0,0,32258,87038"/>
                </v:shape>
                <v:shape id="Shape 6476" o:spid="_x0000_s1072" style="position:absolute;left:13407;top:10580;width:135;height:196;visibility:visible;mso-wrap-style:square;v-text-anchor:top" coordsize="13462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" path="m,l13081,13056v254,203,381,419,381,635c13462,13907,13462,14186,13335,14529v-254,331,-508,711,-762,1156c12192,16117,11811,16612,11303,17171v-635,609,-1143,1079,-1651,1409c9271,18924,8763,19165,8509,19330v-381,153,-635,228,-889,191c7366,19495,7239,19380,6985,19177l,12198,,xe" fillcolor="black" stroked="f" strokeweight="0">
                  <v:path arrowok="t" o:connecttype="custom" o:connectlocs="0,0;131,131;135,137;134,146;126,157;113,172;97,186;85,194;76,196;70,192;0,122;0,0" o:connectangles="0,0,0,0,0,0,0,0,0,0,0,0" textboxrect="0,0,13462,19558"/>
                </v:shape>
                <v:shape id="Shape 6477" o:spid="_x0000_s1073" style="position:absolute;left:13407;top:9892;width:372;height:685;visibility:visible;mso-wrap-style:square;v-text-anchor:top" coordsize="37253,6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" path="m,l28194,28150r5461,-5461c34290,22080,34798,21762,35306,21724v508,-25,1016,330,1778,1054l37253,22947r,12214l35306,33218,,68511,,56332,20955,35402,,14438,,xe" fillcolor="black" stroked="f" strokeweight="0">
                  <v:path arrowok="t" o:connecttype="custom" o:connectlocs="0,0;282,281;336,227;353,217;370,228;372,229;372,352;353,332;0,685;0,563;209,354;0,144;0,0" o:connectangles="0,0,0,0,0,0,0,0,0,0,0,0,0" textboxrect="0,0,37253,68511"/>
                </v:shape>
                <v:shape id="Shape 6478" o:spid="_x0000_s1074" style="position:absolute;left:13554;top:9430;width:225;height:561;visibility:visible;mso-wrap-style:square;v-text-anchor:top" coordsize="22521,5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" path="m22521,r,9302l13462,13123v-1778,1778,-3048,3684,-3683,5703c9017,20845,8890,22864,9017,24871v254,2020,762,4013,1778,5981c11811,32821,13081,34637,14605,36288r7916,-7906l22521,38865r-2709,2706l22521,43723r,12361l21717,55859c18161,54018,14605,51325,11176,47782,7747,44403,5080,40924,3302,37355,1524,33799,508,30243,254,26726,,23207,508,19779,1905,16439,3175,13111,5334,9999,8128,7117,11303,4030,14351,1897,17526,715l22521,xe" fillcolor="black" stroked="f" strokeweight="0">
                  <v:path arrowok="t" o:connecttype="custom" o:connectlocs="225,0;225,93;134,131;98,188;90,249;108,309;146,363;225,284;225,389;198,416;225,437;225,561;217,559;112,478;33,374;3,267;19,164;81,71;175,7;225,0" o:connectangles="0,0,0,0,0,0,0,0,0,0,0,0,0,0,0,0,0,0,0,0" textboxrect="0,0,22521,56084"/>
                </v:shape>
                <v:shape id="Shape 6479" o:spid="_x0000_s1075" style="position:absolute;left:13779;top:10122;width:178;height:238;visibility:visible;mso-wrap-style:square;v-text-anchor:top" coordsize="17738,2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" path="m,l17357,17345v254,203,381,418,381,635c17738,18195,17738,18475,17611,18805v-254,343,-508,736,-762,1206c16468,20469,15960,20989,15452,21535v-635,585,-1143,1042,-1524,1359c13547,23212,13039,23453,12785,23606v-381,165,-635,228,-889,203c11642,23783,11515,23669,11261,23453l,12214,,xe" fillcolor="black" stroked="f" strokeweight="0">
                  <v:path arrowok="t" o:connecttype="custom" o:connectlocs="0,0;174,173;178,180;177,188;169,200;155,215;140,229;128,236;119,238;113,234;0,122;0,0" o:connectangles="0,0,0,0,0,0,0,0,0,0,0,0" textboxrect="0,0,17738,23834"/>
                </v:shape>
                <v:shape id="Shape 6480" o:spid="_x0000_s1076" style="position:absolute;left:13779;top:9696;width:405;height:323;visibility:visible;mso-wrap-style:square;v-text-anchor:top" coordsize="40471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" path="m35137,51v254,-51,635,-25,889,89c36280,254,36661,483,37042,801v381,317,889,736,1397,1257c38820,2439,39201,2782,39455,3087v254,304,381,596,635,850c40217,4204,40344,4471,40471,4750v,280,,571,,889c40471,5969,40344,6693,39836,7849v-381,1156,-1016,2527,-1905,4128c37042,13577,35899,15342,34502,17259v-1397,1918,-3048,3810,-4826,5678c26374,26175,23072,28550,19770,30074v-3302,1536,-6731,2235,-10160,2121l,29499,,17138r3895,3093c6054,21540,8340,22302,10626,22530v2286,229,4572,-140,6858,-1105c19770,20448,22056,18783,24469,16409v1905,-1867,3429,-3683,4572,-5462c30184,9182,31073,7569,31835,6135v635,-1448,1143,-2668,1524,-3671c33740,1474,34121,801,34502,457v254,-203,381,-342,635,-406xe" fillcolor="black" stroked="f" strokeweight="0">
                  <v:path arrowok="t" o:connecttype="custom" o:connectlocs="352,1;361,1;371,8;385,21;395,31;401,39;405,47;405,56;399,78;380,120;345,173;297,229;198,301;96,322;0,295;0,171;39,202;106,225;175,214;245,164;291,109;319,61;334,25;345,5;352,1" o:connectangles="0,0,0,0,0,0,0,0,0,0,0,0,0,0,0,0,0,0,0,0,0,0,0,0,0" textboxrect="0,0,40471,32309"/>
                </v:shape>
                <v:shape id="Shape 6481" o:spid="_x0000_s1077" style="position:absolute;left:13779;top:9424;width:246;height:395;visibility:visible;mso-wrap-style:square;v-text-anchor:top" coordsize="24596,3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" path="m4403,v3048,267,6096,1207,8890,2807c16214,4420,19008,6490,21548,9055r1270,1309c23961,11506,24596,12598,24469,13653v-127,1041,-508,1943,-1270,2667l,39496,,29013,13547,15482c9737,11609,5927,9475,1990,9093l,9933,,631,4403,xe" fillcolor="black" stroked="f" strokeweight="0">
                  <v:path arrowok="t" o:connecttype="custom" o:connectlocs="44,0;133,28;216,91;228,104;245,137;232,163;0,395;0,290;135,155;20,91;0,99;0,6;44,0" o:connectangles="0,0,0,0,0,0,0,0,0,0,0,0,0" textboxrect="0,0,24596,39496"/>
                </v:shape>
                <v:shape id="Shape 6482" o:spid="_x0000_s1078" style="position:absolute;left:13929;top:8929;width:726;height:711;visibility:visible;mso-wrap-style:square;v-text-anchor:top" coordsize="72644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" path="m30353,38v127,38,381,140,508,279c31115,584,31369,901,31623,1257v127,368,381,813,635,1334l37084,14998v889,2033,1524,3887,1778,5563c39243,22237,39370,23749,39243,25108v,1359,-254,2578,-508,3670c38354,29870,37846,30849,37465,31724r127,90c38862,31140,40259,30620,41656,30264v1270,-368,2667,-559,4191,-571c47371,29680,48895,29858,50546,30213v1651,369,3429,927,5207,1689l70104,37529v254,88,508,190,762,304c71120,37960,71374,38074,71501,38214v254,127,381,229,508,318c72136,38620,72263,38709,72263,38798v254,178,254,382,381,610c72644,39636,72517,39941,72390,40310v-254,355,-508,787,-889,1282c70993,42087,70485,42684,69850,43383v-889,813,-1524,1448,-2159,1905c67183,45733,66675,46075,66294,46291v-508,216,-889,318,-1143,305c64897,46583,64516,46495,64262,46355l49911,40374v-1778,-788,-3556,-1360,-5080,-1703c43307,38315,41910,38240,40513,38443v-1397,216,-2667,673,-3937,1410c35306,40577,34036,41580,32766,42863r-3048,3060l47371,63602v127,151,254,368,254,660c47625,64554,47498,64884,47371,65265v-254,381,-508,826,-1016,1359c45974,67145,45466,67716,44831,68326v-635,609,-1143,1117,-1651,1524c42672,70256,42164,70561,41783,70764v-381,204,-635,305,-1016,292c40513,71031,40386,70955,40132,70815l254,30899c127,30746,,30543,,30276v,-253,127,-571,381,-951c508,28943,889,28498,1270,27991v508,-508,1016,-1067,1524,-1690c3429,25692,4064,25184,4572,24752v508,-419,889,-724,1270,-939c6223,23609,6604,23508,6858,23495v254,-13,508,51,635,190l24003,40157r3048,-3061c28067,35992,28956,34848,29718,33693v635,-1169,1016,-2413,1270,-3734c31115,28625,31115,27216,30734,25717v-254,-1498,-762,-3136,-1651,-4914l23749,8103v-127,-293,-254,-597,-254,-927c23495,6858,23495,6490,23622,6083v254,-407,508,-863,1016,-1397c25019,4166,25654,3505,26416,2718v762,-699,1270,-1245,1778,-1651c28702,660,29083,368,29464,215,29845,50,30099,,30353,38xe" fillcolor="black" stroked="f" strokeweight="0">
                  <v:path arrowok="t" o:connecttype="custom" o:connectlocs="308,3;322,26;388,206;387,288;376,318;458,297;557,319;708,378;720,385;726,394;715,416;677,453;651,466;499,404;405,385;327,429;473,636;473,653;448,684;418,708;401,708;0,303;13,280;46,248;69,235;240,402;297,337;307,257;237,81;236,61;264,27;294,2" o:connectangles="0,0,0,0,0,0,0,0,0,0,0,0,0,0,0,0,0,0,0,0,0,0,0,0,0,0,0,0,0,0,0,0" textboxrect="0,0,72644,71069"/>
                </v:shape>
                <v:shape id="Shape 6484" o:spid="_x0000_s1079" style="position:absolute;left:14392;top:10933;width:788;height:759;visibility:visible;mso-wrap-style:square;v-text-anchor:top" coordsize="78740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" path="m11684,77v254,76,381,190,635,368l61976,50102,72136,39878v254,-228,508,-380,889,-457c73406,39345,73660,39370,74041,39484v381,128,889,331,1270,635c75819,40425,76327,40843,76835,41364v508,559,889,1067,1270,1537c78359,43358,78613,43790,78613,44159v127,380,127,710,,1003c78613,45454,78359,45707,78232,45910l48641,75438v-127,203,-381,343,-635,407c47625,75921,47371,75921,46990,75845v-381,-64,-889,-254,-1270,-546c45212,75006,44704,74588,44196,74041v-635,-533,-1016,-1028,-1270,-1486c42672,72086,42418,71666,42291,71286v-127,-382,-127,-724,-127,-1055c42291,69914,42418,69635,42672,69406l54483,57621,11430,14643,7112,32068v-381,838,-635,1460,-889,1854c5969,34316,5588,34519,5207,34531v-381,13,-762,-165,-1270,-520c3429,33643,2794,33122,2159,32462,1651,31966,1270,31521,889,31128,635,30735,381,30379,254,30061,127,29731,,29414,,29070v,-330,,-724,127,-1155l4826,6553v,-203,,-418,127,-647c5080,5677,5334,5398,5461,5080v254,-330,508,-673,889,-1028c6604,3683,7112,3239,7620,2718,8255,2019,8890,1460,9398,1054,9906,648,10414,369,10795,203,11049,51,11430,,11684,77xe" fillcolor="black" stroked="f" strokeweight="0">
                  <v:path arrowok="t" o:connecttype="custom" o:connectlocs="117,1;123,4;620,501;722,399;731,394;741,395;754,401;769,414;782,429;787,441;787,451;783,459;487,754;480,758;470,758;458,753;442,740;430,725;423,713;422,702;427,694;545,576;114,146;71,321;62,339;52,345;39,340;22,325;9,311;3,301;0,291;1,279;48,66;50,59;55,51;64,41;76,27;94,11;108,2;117,1" o:connectangles="0,0,0,0,0,0,0,0,0,0,0,0,0,0,0,0,0,0,0,0,0,0,0,0,0,0,0,0,0,0,0,0,0,0,0,0,0,0,0,0" textboxrect="0,0,78740,75921"/>
                </v:shape>
                <v:shape id="Shape 6485" o:spid="_x0000_s1080" style="position:absolute;left:15679;top:10639;width:155;height:155;visibility:visible;mso-wrap-style:square;v-text-anchor:top" coordsize="15494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" path="m7366,v1270,,3048,1003,4953,3010c14478,5080,15494,6794,15494,8166v,1359,-889,2947,-2667,4749c11049,14668,9525,15545,8128,15545v-1270,,-3048,-1003,-4953,-3010c1016,10464,,8737,,7379,,6007,889,4420,2667,2616,4445,864,5969,,7366,xe" fillcolor="black" stroked="f" strokeweight="0">
                  <v:path arrowok="t" o:connecttype="custom" o:connectlocs="74,0;123,30;155,81;128,129;81,155;32,125;0,74;27,26;74,0" o:connectangles="0,0,0,0,0,0,0,0,0" textboxrect="0,0,15494,15545"/>
                </v:shape>
                <v:shape id="Shape 6486" o:spid="_x0000_s1081" style="position:absolute;left:14782;top:10459;width:766;height:784;visibility:visible;mso-wrap-style:square;v-text-anchor:top" coordsize="76581,7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" path="m25400,102c27940,,30353,470,32766,1524v2413,1041,4572,2603,6604,4673c41148,7975,42545,9855,43688,11849v1016,1994,1651,4038,2032,6109c45974,20041,45847,22161,45339,24295v-508,2146,-1397,4229,-2794,6274l42672,30645v2159,-1740,4445,-3036,6731,-3886c51816,25920,54229,25502,56515,25502v2286,,4572,444,6858,1345c65532,27749,67564,29095,69342,30873v2540,2592,4445,5373,5588,8357c76200,42214,76581,45300,76454,48463v-254,3175,-1143,6400,-2794,9678c71882,61417,69596,64617,66421,67729v-1905,1892,-3810,3505,-5715,4851c58674,73913,56896,75019,55245,75870v-1778,863,-3302,1486,-4572,1879c49403,78143,48514,78346,48133,78359v-381,25,-762,-13,-1143,-102c46736,78168,46355,78015,45974,77812v-381,-203,-762,-495,-1270,-863c44196,76568,43688,76073,43053,75463,42037,74409,41402,73583,41148,72961v-127,-622,,-1117,381,-1511c41783,71183,42545,70891,43815,70561v1270,-330,2794,-838,4572,-1537c50165,68326,52070,67373,54229,66180v2032,-1182,4191,-2795,6223,-4826c62357,59372,63881,57403,64897,55410v1016,-1994,1524,-3937,1651,-5855c66675,47637,66294,45796,65659,44056v-762,-1740,-1905,-3340,-3302,-4800c60706,37655,58928,36537,57023,35902v-1905,-634,-3937,-799,-6096,-482c48641,35737,46482,36563,44196,37884v-2413,1321,-4699,3137,-6985,5461l31623,48895v-254,241,-508,419,-889,545c30480,49555,30099,49593,29718,49517v-381,-63,-889,-229,-1397,-508c27940,48742,27305,48298,26797,47689v-635,-559,-1016,-1068,-1270,-1512c25273,45720,25019,45314,25019,44932v-127,-380,-127,-724,,-1028c25146,43599,25400,43320,25654,43052r4826,-4940c32512,36195,33909,34226,34925,32194v1016,-2019,1651,-4026,1778,-6020c36830,24181,36576,22250,35814,20383v-762,-1854,-1905,-3594,-3429,-5194c31115,14021,29845,13106,28448,12420v-1524,-686,-2921,-1041,-4445,-1080c22352,11316,20828,11671,19177,12395v-1651,724,-3175,1867,-4699,3403c12700,17487,11430,19291,10541,21221v-889,1918,-1651,3722,-2159,5411c7874,28321,7493,29781,7239,31026v-127,1232,-381,1994,-762,2286c6350,33515,6096,33668,5842,33756v-254,77,-508,64,-762,-50c4699,33591,4318,33362,3937,33007,3429,32664,2921,32169,2286,31521v-381,-431,-762,-838,-1143,-1193c889,29959,635,29604,508,29273,254,28943,127,28613,127,28295,,27965,,27533,,26988v,-559,127,-1524,381,-2884c762,22733,1270,21171,2032,19431v762,-1753,1651,-3607,2921,-5575c6223,11887,7874,9982,9652,8115,12319,5499,14986,3530,17653,2222,20320,914,22860,203,25400,102xe" fillcolor="black" stroked="f" strokeweight="0">
                  <v:path arrowok="t" o:connecttype="custom" o:connectlocs="328,15;437,119;454,243;427,307;565,255;694,309;765,485;664,677;553,759;481,784;460,778;431,755;415,715;484,690;605,614;666,496;624,393;509,354;372,434;307,495;283,490;255,462;250,439;305,381;367,262;324,152;240,113;145,158;84,266;65,333;51,337;23,315;5,293;0,270;20,194;97,81;254,1" o:connectangles="0,0,0,0,0,0,0,0,0,0,0,0,0,0,0,0,0,0,0,0,0,0,0,0,0,0,0,0,0,0,0,0,0,0,0,0,0" textboxrect="0,0,76581,78384"/>
                </v:shape>
                <v:shape id="Shape 6487" o:spid="_x0000_s1082" style="position:absolute;left:15666;top:9832;width:323;height:870;visibility:visible;mso-wrap-style:square;v-text-anchor:top" coordsize="32258,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" path="m25019,25v889,38,1651,483,2540,1359l32258,6076r,14437l23749,12001,11303,24447v4064,5360,7493,9995,10033,13906c24003,42266,26035,45720,27559,48704v1524,2984,2540,5588,3048,7824c31242,58750,31623,60833,31877,62788r381,-380l32258,74587r-127,127l32258,74841r,12197l21717,76505v-762,-724,-1016,-1321,-1016,-1791c20701,74244,20955,73672,21590,73012r2794,-2794c24257,67830,23749,65315,22987,62699v-762,-2616,-2032,-5600,-3810,-8953c17399,50406,15113,46596,12192,42354,9271,38100,5588,33210,1270,27673,889,27203,508,26759,381,26327,127,25882,,25476,,25095v,-381,,-749,254,-1131c381,23584,635,23216,889,22872l22733,1041c23495,330,24257,,25019,25xe" fillcolor="black" stroked="f" strokeweight="0">
                  <v:path arrowok="t" o:connecttype="custom" o:connectlocs="251,0;276,14;323,61;323,205;238,120;113,244;214,383;276,487;306,565;319,628;323,624;323,746;322,747;323,748;323,870;217,765;207,747;216,730;244,702;230,627;192,537;122,423;13,277;4,263;0,251;3,240;9,229;228,10;251,0" o:connectangles="0,0,0,0,0,0,0,0,0,0,0,0,0,0,0,0,0,0,0,0,0,0,0,0,0,0,0,0,0" textboxrect="0,0,32258,87038"/>
                </v:shape>
                <v:shape id="Shape 6488" o:spid="_x0000_s1083" style="position:absolute;left:15989;top:10580;width:134;height:196;visibility:visible;mso-wrap-style:square;v-text-anchor:top" coordsize="13462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" path="m,l13081,13055v254,203,381,419,381,635c13462,13906,13462,14185,13335,14529v-254,330,-381,710,-762,1155c12319,16116,11811,16611,11303,17170v-635,610,-1143,1079,-1651,1409c9271,18923,8890,19164,8509,19329v-381,153,-635,229,-889,191c7366,19494,7239,19379,6985,19176l,12197,,xe" fillcolor="black" stroked="f" strokeweight="0">
                  <v:path arrowok="t" o:connecttype="custom" o:connectlocs="0,0;130,131;134,137;133,146;125,157;113,172;96,186;85,194;76,196;70,192;0,122;0,0" o:connectangles="0,0,0,0,0,0,0,0,0,0,0,0" textboxrect="0,0,13462,19558"/>
                </v:shape>
                <v:shape id="Shape 6489" o:spid="_x0000_s1084" style="position:absolute;left:15989;top:9892;width:372;height:685;visibility:visible;mso-wrap-style:square;v-text-anchor:top" coordsize="37259,6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" path="m,l28194,28150r5461,-5461c34290,22080,34798,21762,35306,21724v508,-25,1143,330,1778,1054l37259,22953r,12214l35306,33218,,68511,,56332,20955,35402,,14438,,xe" fillcolor="black" stroked="f" strokeweight="0">
                  <v:path arrowok="t" o:connecttype="custom" o:connectlocs="0,0;281,281;336,227;353,217;370,228;372,229;372,352;353,332;0,685;0,563;209,354;0,144;0,0" o:connectangles="0,0,0,0,0,0,0,0,0,0,0,0,0" textboxrect="0,0,37259,68511"/>
                </v:shape>
                <v:shape id="Shape 6490" o:spid="_x0000_s1085" style="position:absolute;left:16136;top:9430;width:225;height:561;visibility:visible;mso-wrap-style:square;v-text-anchor:top" coordsize="22527,5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" path="m22527,r,9344l13462,13124v-1778,1778,-3048,3684,-3683,5703c9144,20846,8890,22865,9017,24872v254,2019,762,4013,1778,5981c11811,32822,13081,34638,14605,36289r7922,-7912l22527,38860r-2715,2712l22527,43728r,12359l21717,55859c18161,54018,14732,51326,11176,47782,7747,44404,5207,40925,3302,37356,1524,33800,508,30244,254,26726,,23208,508,19779,1905,16439,3175,13112,5334,10000,8255,7117,11303,4031,14351,1898,17526,716l22527,xe" fillcolor="black" stroked="f" strokeweight="0">
                  <v:path arrowok="t" o:connecttype="custom" o:connectlocs="225,0;225,93;134,131;98,188;90,249;108,309;146,363;225,284;225,389;198,416;225,437;225,561;217,559;112,478;33,374;3,267;19,164;82,71;175,7;225,0" o:connectangles="0,0,0,0,0,0,0,0,0,0,0,0,0,0,0,0,0,0,0,0" textboxrect="0,0,22527,56087"/>
                </v:shape>
                <v:shape id="Shape 6491" o:spid="_x0000_s1086" style="position:absolute;left:16361;top:10122;width:179;height:238;visibility:visible;mso-wrap-style:square;v-text-anchor:top" coordsize="17859,2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" path="m,l17351,17339v254,203,381,419,381,635c17859,18190,17732,18469,17605,18800v-127,342,-381,736,-762,1206c16462,20463,15954,20984,15446,21530v-508,584,-1016,1041,-1524,1359c13541,23206,13160,23447,12779,23600v-381,165,-635,229,-889,203c11636,23778,11509,23664,11255,23447l,12214,,xe" fillcolor="black" stroked="f" strokeweight="0">
                  <v:path arrowok="t" o:connecttype="custom" o:connectlocs="0,0;174,173;178,180;176,188;169,200;155,215;140,229;128,236;119,238;113,234;0,122;0,0" o:connectangles="0,0,0,0,0,0,0,0,0,0,0,0" textboxrect="0,0,17859,23829"/>
                </v:shape>
                <v:shape id="Shape 6492" o:spid="_x0000_s1087" style="position:absolute;left:16361;top:9696;width:406;height:323;visibility:visible;mso-wrap-style:square;v-text-anchor:top" coordsize="40592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" path="m35258,51v254,-51,508,-25,762,89c36274,254,36655,483,37036,801v508,317,889,736,1397,1257c38814,2439,39195,2782,39449,3087v254,304,381,596,635,850c40211,4204,40338,4471,40465,4750v,280,127,571,127,889c40592,5969,40338,6693,39957,7849v-508,1156,-1143,2527,-2032,4128c37036,13577,35893,15342,34496,17259v-1397,1918,-2921,3810,-4826,5678c26368,26175,23193,28550,19764,30074v-3302,1536,-6731,2235,-10160,2121l,29501,,17142r3889,3089c6048,21540,8334,22302,10620,22530v2286,229,4572,-140,6858,-1105c19764,20448,22050,18783,24463,16409v1905,-1867,3429,-3683,4572,-5462c30178,9182,31067,7569,31829,6135v635,-1448,1143,-2668,1524,-3671c33734,1474,34115,801,34496,457v254,-203,381,-342,762,-406xe" fillcolor="black" stroked="f" strokeweight="0">
                  <v:path arrowok="t" o:connecttype="custom" o:connectlocs="353,1;360,1;370,8;384,21;395,31;401,39;405,47;406,56;400,78;379,120;345,173;297,229;198,301;96,322;0,295;0,171;39,202;106,225;175,214;245,164;290,109;318,61;334,25;345,5;353,1" o:connectangles="0,0,0,0,0,0,0,0,0,0,0,0,0,0,0,0,0,0,0,0,0,0,0,0,0" textboxrect="0,0,40592,32309"/>
                </v:shape>
                <v:shape id="Shape 6493" o:spid="_x0000_s1088" style="position:absolute;left:16361;top:9424;width:246;height:395;visibility:visible;mso-wrap-style:square;v-text-anchor:top" coordsize="24590,3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" path="m4397,v3048,267,6096,1207,9017,2807c16335,4420,19002,6490,21542,9055r1397,1309c24082,11506,24590,12598,24463,13653v-127,1041,-508,1943,-1270,2667l,39490,,29007,13541,15482c9858,11609,6048,9475,2111,9093l,9974,,630,4397,xe" fillcolor="black" stroked="f" strokeweight="0">
                  <v:path arrowok="t" o:connecttype="custom" o:connectlocs="44,0;134,28;216,91;229,104;245,137;232,163;0,395;0,290;135,155;21,91;0,100;0,6;44,0" o:connectangles="0,0,0,0,0,0,0,0,0,0,0,0,0" textboxrect="0,0,24590,39490"/>
                </v:shape>
                <v:shape id="Shape 6494" o:spid="_x0000_s1089" style="position:absolute;left:16512;top:8929;width:725;height:711;visibility:visible;mso-wrap-style:square;v-text-anchor:top" coordsize="72517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" path="m30226,38v127,38,381,140,508,279c30988,584,31242,901,31496,1257v127,368,381,813,635,1334l37084,14998v762,2033,1397,3887,1651,5563c39116,22237,39243,23749,39243,25108v-127,1359,-254,2578,-635,3670c38227,29870,37846,30849,37338,31724r127,90c38735,31140,40132,30620,41529,30264v1270,-368,2794,-559,4191,-571c47244,29680,48768,29858,50419,30213v1651,369,3429,927,5207,1689l69977,37529v254,88,635,190,762,304c70993,37960,71247,38074,71374,38214v254,127,381,229,508,318c72009,38620,72136,38709,72136,38798v254,178,381,382,381,610c72517,39636,72390,39941,72263,40310v-254,355,-508,787,-889,1282c70993,42087,70358,42684,69723,43383v-889,813,-1524,1448,-2159,1905c67056,45733,66548,46075,66167,46291v-508,216,-762,318,-1143,305c64770,46583,64389,46495,64135,46355l49784,40374v-1778,-788,-3429,-1360,-5080,-1703c43180,38315,41783,38240,40386,38443v-1397,216,-2667,673,-3937,1410c35179,40577,33909,41580,32639,42863r-3048,3060l47244,63602v127,151,254,368,254,660c47498,64554,47371,64884,47244,65265v-254,381,-508,826,-1016,1359c45847,67145,45339,67716,44704,68326v-508,609,-1143,1117,-1651,1524c42545,70256,42037,70561,41656,70764v-381,204,-635,305,-889,292c40386,71031,40259,70955,40132,70815l127,30899c,30746,,30543,,30276v,-253,,-571,254,-951c508,28943,762,28498,1143,27991v508,-508,1016,-1067,1651,-1690c3302,25692,3937,25184,4445,24752v508,-419,889,-724,1270,-939c6096,23609,6477,23508,6731,23495v254,-13,508,51,635,190l23876,40157r3048,-3061c27940,35992,28829,34848,29591,33693v635,-1169,1016,-2413,1270,-3734c30988,28625,30988,27216,30607,25717v-254,-1498,-762,-3136,-1524,-4914l23622,8103v-127,-293,-254,-597,-254,-927c23368,6858,23368,6490,23622,6083v127,-407,381,-863,889,-1397c24892,4166,25527,3505,26289,2718v762,-699,1270,-1245,1778,-1651c28575,660,29083,368,29337,215,29718,50,29972,,30226,38xe" fillcolor="black" stroked="f" strokeweight="0">
                  <v:path arrowok="t" o:connecttype="custom" o:connectlocs="307,3;321,26;387,206;386,288;375,318;457,297;556,319;707,378;719,385;725,394;714,416;675,453;650,466;498,404;404,385;326,429;472,636;472,653;447,684;416,708;401,708;0,303;11,280;44,248;67,235;239,402;296,337;306,257;236,81;236,61;263,27;293,2" o:connectangles="0,0,0,0,0,0,0,0,0,0,0,0,0,0,0,0,0,0,0,0,0,0,0,0,0,0,0,0,0,0,0,0" textboxrect="0,0,72517,71069"/>
                </v:shape>
                <v:shape id="Shape 6496" o:spid="_x0000_s1090" style="position:absolute;left:16974;top:10933;width:771;height:759;visibility:visible;mso-wrap-style:square;v-text-anchor:top" coordsize="77025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" path="m11684,77v254,76,508,190,635,368l61976,50102,72136,39878v254,-228,508,-380,889,-457c73406,39345,73787,39370,74168,39484v381,128,762,331,1143,635c75819,40425,76327,40843,76835,41364r190,230l77025,47114,48641,75438v-127,203,-381,343,-635,407c47752,75921,47371,75921,46990,75845v-381,-64,-889,-254,-1270,-546c45212,75006,44704,74588,44196,74041v-508,-533,-1016,-1028,-1270,-1486c42672,72086,42418,71666,42291,71286v-127,-382,-127,-724,,-1055c42291,69914,42418,69635,42672,69406l54483,57621,11430,14643,7112,32068v-254,838,-508,1460,-889,1854c5969,34316,5715,34519,5207,34531v-381,13,-762,-165,-1270,-520c3429,33643,2794,33122,2159,32462,1651,31966,1270,31521,889,31128,635,30735,381,30379,254,30061,127,29731,,29414,,29070v,-330,,-724,127,-1155l4826,6553v,-203,127,-418,254,-647c5080,5677,5334,5398,5461,5080v254,-330,508,-673,889,-1028c6604,3683,7112,3239,7620,2718,8255,2019,8890,1460,9398,1054,9906,648,10414,369,10795,203,11176,51,11430,,11684,77xe" fillcolor="black" stroked="f" strokeweight="0">
                  <v:path arrowok="t" o:connecttype="custom" o:connectlocs="117,1;123,4;620,501;722,399;731,394;742,395;754,401;769,414;771,416;771,471;487,754;481,758;470,758;458,753;442,740;430,725;423,713;423,702;427,694;545,576;114,146;71,321;62,339;52,345;39,340;22,325;9,311;3,301;0,291;1,279;48,66;51,59;55,51;64,41;76,27;94,11;108,2;117,1" o:connectangles="0,0,0,0,0,0,0,0,0,0,0,0,0,0,0,0,0,0,0,0,0,0,0,0,0,0,0,0,0,0,0,0,0,0,0,0,0,0" textboxrect="0,0,77025,75921"/>
                </v:shape>
                <v:shape id="Shape 6497" o:spid="_x0000_s1091" style="position:absolute;left:17498;top:10425;width:247;height:743;visibility:visible;mso-wrap-style:square;v-text-anchor:top" coordsize="24701,7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" path="m10668,51v381,-51,762,51,1016,317l24701,13390r,14994l9271,12941r-127,89l21971,62205r2730,-2725l24701,71945r-1333,1334c22987,73622,22733,73863,22352,74016v-254,139,-635,190,-1143,139c20828,74117,20320,73914,19812,73546v-508,-368,-1016,-902,-1778,-1601c17526,71400,17018,70892,16637,70421v-381,-469,-762,-927,-1016,-1371c15240,68593,15113,68135,14859,67653v-127,-483,-381,-1004,-508,-1587l127,11595v-127,-381,,-800,,-1257c254,9881,508,9372,889,8814,1143,8242,1651,7620,2286,6921,2794,6223,3556,5436,4445,4534,5461,3556,6350,2743,7112,2083,8001,1435,8636,940,9144,610,9779,280,10287,102,10668,51xe" fillcolor="black" stroked="f" strokeweight="0">
                  <v:path arrowok="t" o:connecttype="custom" o:connectlocs="107,1;117,4;247,134;247,284;93,130;91,130;220,623;247,596;247,720;234,734;224,741;212,742;198,736;180,720;166,705;156,691;149,677;144,661;1,116;1,104;9,88;23,69;44,45;71,21;91,6;107,1" o:connectangles="0,0,0,0,0,0,0,0,0,0,0,0,0,0,0,0,0,0,0,0,0,0,0,0,0,0" textboxrect="0,0,24701,74206"/>
                </v:shape>
                <v:shape id="Shape 6498" o:spid="_x0000_s1092" style="position:absolute;left:17745;top:11349;width:17;height:55;visibility:visible;mso-wrap-style:square;v-text-anchor:top" coordsize="1715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" path="m,l1080,1307v254,456,508,888,508,1257c1715,2945,1715,3275,1588,3567v,292,-254,546,-381,749l,5520,,xe" fillcolor="black" stroked="f" strokeweight="0">
                  <v:path arrowok="t" o:connecttype="custom" o:connectlocs="0,0;11,13;16,26;16,36;12,43;0,55;0,0" o:connectangles="0,0,0,0,0,0,0" textboxrect="0,0,1715,5520"/>
                </v:shape>
                <v:shape id="Shape 6499" o:spid="_x0000_s1093" style="position:absolute;left:18261;top:10639;width:155;height:155;visibility:visible;mso-wrap-style:square;v-text-anchor:top" coordsize="15494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" path="m7366,v1397,,3048,1003,5080,3010c14478,5080,15494,6794,15494,8166v,1359,-889,2947,-2667,4749c11049,14668,9525,15545,8128,15545v-1270,,-2921,-1003,-4953,-3010c1016,10464,,8737,,7379,,6007,889,4420,2794,2616,4445,864,6096,,7366,xe" fillcolor="black" stroked="f" strokeweight="0">
                  <v:path arrowok="t" o:connecttype="custom" o:connectlocs="74,0;125,30;155,81;128,129;81,155;32,125;0,74;28,26;74,0" o:connectangles="0,0,0,0,0,0,0,0,0" textboxrect="0,0,15494,15545"/>
                </v:shape>
                <v:shape id="Shape 6500" o:spid="_x0000_s1094" style="position:absolute;left:17745;top:10559;width:416;height:586;visibility:visible;mso-wrap-style:square;v-text-anchor:top" coordsize="41593,5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" path="m,l23051,23059r6350,-6388c29909,16176,30671,16036,31433,16239v762,203,1778,826,2794,1880c35243,19084,35751,19986,36005,20824v254,851,127,1537,-381,2058l29274,29257,41212,41132v127,241,381,495,381,774c41593,42186,41593,42528,41339,42947v-127,419,-508,889,-889,1436c40068,44916,39434,45564,38672,46313v-635,724,-1270,1283,-1905,1714c36259,48447,35751,48739,35370,48904v-381,178,-762,229,-1016,178c34100,49018,33846,48878,33718,48650l21781,36763,,58555,,46090,15558,30565,,14994,,xe" fillcolor="black" stroked="f" strokeweight="0">
                  <v:path arrowok="t" o:connecttype="custom" o:connectlocs="0,0;231,231;294,167;314,163;342,181;360,208;356,229;293,293;412,412;416,419;413,430;405,444;387,463;368,481;354,489;344,491;337,487;218,368;0,586;0,461;156,306;0,150;0,0" o:connectangles="0,0,0,0,0,0,0,0,0,0,0,0,0,0,0,0,0,0,0,0,0,0,0" textboxrect="0,0,41593,58555"/>
                </v:shape>
                <v:shape id="Shape 6501" o:spid="_x0000_s1095" style="position:absolute;left:18248;top:9832;width:323;height:870;visibility:visible;mso-wrap-style:square;v-text-anchor:top" coordsize="32258,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" path="m25019,25v889,38,1651,483,2540,1359l32258,6076r,14437l23749,12001,11303,24447v4064,5360,7493,9995,10033,13906c24003,42266,26035,45720,27559,48704v1524,2984,2540,5588,3175,7824c31242,58750,31623,60833,31877,62788r381,-380l32258,74587r-127,127l32258,74840r,12198l21717,76505v-635,-724,-1016,-1321,-1016,-1791c20701,74244,20955,73672,21717,73012r2794,-2794c24257,67830,23749,65315,22987,62699v-762,-2616,-2032,-5600,-3810,-8953c17526,50406,15113,46596,12192,42354,9271,38100,5715,33210,1270,27673,889,27203,635,26759,381,26327,127,25882,,25476,,25095v,-381,127,-749,254,-1131c381,23584,635,23216,1016,22872l22860,1041c23495,330,24257,,25019,25xe" fillcolor="black" stroked="f" strokeweight="0">
                  <v:path arrowok="t" o:connecttype="custom" o:connectlocs="251,0;276,14;323,61;323,205;238,120;113,244;214,383;276,487;308,565;319,628;323,624;323,746;322,747;323,748;323,870;217,765;207,747;217,730;245,702;230,627;192,537;122,423;13,277;4,263;0,251;3,240;10,229;229,10;251,0" o:connectangles="0,0,0,0,0,0,0,0,0,0,0,0,0,0,0,0,0,0,0,0,0,0,0,0,0,0,0,0,0" textboxrect="0,0,32258,87038"/>
                </v:shape>
                <v:shape id="Shape 6502" o:spid="_x0000_s1096" style="position:absolute;left:18571;top:10580;width:136;height:196;visibility:visible;mso-wrap-style:square;v-text-anchor:top" coordsize="13589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" path="m,l13081,13056v254,203,381,419,381,635c13589,13907,13462,14186,13335,14529v-127,331,-381,711,-762,1156c12319,16117,11811,16612,11303,17171v-635,609,-1143,1079,-1651,1409c9271,18924,8890,19165,8509,19330v-381,153,-635,228,-889,191c7493,19495,7239,19380,6985,19177l,12198,,xe" fillcolor="black" stroked="f" strokeweight="0">
                  <v:path arrowok="t" o:connecttype="custom" o:connectlocs="0,0;131,131;135,137;133,146;126,157;113,172;97,186;85,194;76,196;70,192;0,122;0,0" o:connectangles="0,0,0,0,0,0,0,0,0,0,0,0" textboxrect="0,0,13589,19558"/>
                </v:shape>
                <v:shape id="Shape 6503" o:spid="_x0000_s1097" style="position:absolute;left:18571;top:9892;width:372;height:685;visibility:visible;mso-wrap-style:square;v-text-anchor:top" coordsize="37259,6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" path="m,l28194,28150r5461,-5461c34290,22080,34798,21762,35306,21724v508,-25,1143,330,1778,1054l37259,22953r,12214l35306,33218,,68511,,56332,20955,35402,,14438,,xe" fillcolor="black" stroked="f" strokeweight="0">
                  <v:path arrowok="t" o:connecttype="custom" o:connectlocs="0,0;281,281;336,227;353,217;370,228;372,229;372,352;353,332;0,685;0,563;209,354;0,144;0,0" o:connectangles="0,0,0,0,0,0,0,0,0,0,0,0,0" textboxrect="0,0,37259,68511"/>
                </v:shape>
                <v:shape id="Shape 6504" o:spid="_x0000_s1098" style="position:absolute;left:18718;top:9430;width:225;height:561;visibility:visible;mso-wrap-style:square;v-text-anchor:top" coordsize="22527,5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" path="m22527,r,9344l13462,13124v-1778,1778,-3048,3684,-3683,5703c9144,20846,8890,22865,9017,24872v254,2019,889,4013,1778,5981c11811,32822,13081,34638,14605,36289r7922,-7912l22527,38974r-2588,2598l22527,43667r,12416l21717,55859c18288,54018,14732,51326,11176,47782,7747,44404,5207,40925,3302,37356,1524,33800,508,30244,254,26726,,23208,635,19779,1905,16439,3175,13112,5334,10000,8255,7117,11303,4031,14478,1898,17526,716l22527,xe" fillcolor="black" stroked="f" strokeweight="0">
                  <v:path arrowok="t" o:connecttype="custom" o:connectlocs="225,0;225,93;134,131;98,188;90,249;108,309;146,363;225,284;225,390;199,416;225,437;225,561;217,559;112,478;33,374;3,267;19,164;82,71;175,7;225,0" o:connectangles="0,0,0,0,0,0,0,0,0,0,0,0,0,0,0,0,0,0,0,0" textboxrect="0,0,22527,56083"/>
                </v:shape>
                <v:shape id="Shape 6505" o:spid="_x0000_s1099" style="position:absolute;left:18943;top:10122;width:179;height:238;visibility:visible;mso-wrap-style:square;v-text-anchor:top" coordsize="17859,2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" path="m,l17351,17339v255,203,381,419,381,635c17859,18190,17732,18469,17606,18800v-128,342,-381,736,-763,1206c16462,20463,16081,20984,15446,21530v-508,584,-1015,1041,-1524,1359c13541,23206,13160,23447,12779,23600v-381,165,-635,229,-889,203c11763,23778,11509,23664,11256,23447l,12214,,xe" fillcolor="black" stroked="f" strokeweight="0">
                  <v:path arrowok="t" o:connecttype="custom" o:connectlocs="0,0;174,173;178,180;176,188;169,200;155,215;140,229;128,236;119,238;113,234;0,122;0,0" o:connectangles="0,0,0,0,0,0,0,0,0,0,0,0" textboxrect="0,0,17859,23829"/>
                </v:shape>
                <v:shape id="Shape 6506" o:spid="_x0000_s1100" style="position:absolute;left:18943;top:9696;width:406;height:323;visibility:visible;mso-wrap-style:square;v-text-anchor:top" coordsize="40592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" path="m35259,51v253,-51,507,-25,761,89c36401,254,36656,483,37037,801v507,317,888,736,1397,1257c38814,2439,39195,2782,39450,3087v253,304,381,596,634,850c40212,4204,40338,4471,40465,4750v,280,127,571,127,889c40592,5969,40338,6693,39957,7849v-507,1156,-1143,2527,-2032,4128c37037,13577,35893,15342,34496,17259v-1396,1918,-2921,3810,-4826,5678c26495,26175,23193,28550,19764,30074v-3302,1536,-6604,2235,-10033,2121l,29497,,17081r3889,3150c6048,21540,8334,22302,10620,22530v2286,229,4572,-140,6858,-1105c19764,20448,22178,18783,24463,16409v1905,-1867,3429,-3683,4572,-5462c30178,9182,31067,7569,31829,6135v635,-1448,1143,-2668,1524,-3671c33734,1474,34115,801,34496,457v254,-203,508,-342,763,-406xe" fillcolor="black" stroked="f" strokeweight="0">
                  <v:path arrowok="t" o:connecttype="custom" o:connectlocs="353,1;360,1;370,8;384,21;395,31;401,39;405,47;406,56;400,78;379,120;345,173;297,229;198,301;97,322;0,295;0,171;39,202;106,225;175,214;245,164;290,109;318,61;334,25;345,5;353,1" o:connectangles="0,0,0,0,0,0,0,0,0,0,0,0,0,0,0,0,0,0,0,0,0,0,0,0,0" textboxrect="0,0,40592,32309"/>
                </v:shape>
                <v:shape id="Shape 6507" o:spid="_x0000_s1101" style="position:absolute;left:18943;top:9424;width:246;height:396;visibility:visible;mso-wrap-style:square;v-text-anchor:top" coordsize="24590,3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" path="m4397,v3048,267,6096,1207,9017,2807c16335,4420,19003,6490,21542,9055r1397,1309c24082,11506,24590,12598,24463,13653v-126,1041,-507,1943,-1270,2667l,39605,,29008,13541,15482c9859,11609,6048,9475,2111,9093l,9974,,630,4397,xe" fillcolor="black" stroked="f" strokeweight="0">
                  <v:path arrowok="t" o:connecttype="custom" o:connectlocs="44,0;134,28;216,91;229,104;245,137;232,163;0,396;0,290;135,155;21,91;0,100;0,6;44,0" o:connectangles="0,0,0,0,0,0,0,0,0,0,0,0,0" textboxrect="0,0,24590,39605"/>
                </v:shape>
                <v:shape id="Shape 6508" o:spid="_x0000_s1102" style="position:absolute;left:19094;top:8929;width:725;height:711;visibility:visible;mso-wrap-style:square;v-text-anchor:top" coordsize="72517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" path="m30226,38v254,38,381,140,508,279c30988,584,31242,901,31496,1257v254,368,381,813,635,1334l37084,14998v889,2033,1397,3887,1778,5563c39116,22237,39243,23749,39243,25108v-127,1359,-254,2578,-635,3670c38227,29870,37846,30849,37338,31724r127,90c38862,31140,40132,30620,41529,30264v1397,-368,2794,-559,4191,-571c47244,29680,48768,29858,50419,30213v1651,369,3429,927,5207,1689l69977,37529v254,88,635,190,762,304c70993,37960,71247,38074,71374,38214v254,127,381,229,508,318c72009,38620,72136,38709,72136,38798v254,178,381,382,381,610c72517,39636,72390,39941,72263,40310v-127,355,-508,787,-889,1282c70993,42087,70358,42684,69723,43383v-889,813,-1524,1448,-2032,1905c67056,45733,66548,46075,66167,46291v-381,216,-762,318,-1143,305c64770,46583,64516,46495,64262,46355l49784,40374v-1778,-788,-3429,-1360,-4953,-1703c43180,38315,41783,38240,40386,38443v-1397,216,-2667,673,-3937,1410c35179,40577,33909,41580,32639,42863r-3048,3060l47244,63602v254,151,254,368,254,660c47498,64554,47371,64884,47244,65265v-254,381,-508,826,-889,1359c45847,67145,45339,67716,44831,68326v-635,609,-1270,1117,-1778,1524c42545,70256,42037,70561,41656,70764v-381,204,-635,305,-889,292c40513,71031,40259,70955,40132,70815l127,30899c,30746,,30543,,30276v,-253,127,-571,254,-951c508,28943,762,28498,1270,27991v381,-508,889,-1067,1524,-1690c3429,25692,3937,25184,4445,24752v508,-419,889,-724,1270,-939c6096,23609,6477,23508,6731,23495v254,-13,508,51,635,190l23876,40157r3048,-3061c28067,35992,28956,34848,29591,33693v635,-1169,1143,-2413,1270,-3734c30988,28625,30988,27216,30734,25717v-381,-1498,-889,-3136,-1651,-4914l23622,8103v-127,-293,-254,-597,-254,-927c23368,6858,23368,6490,23622,6083v127,-407,508,-863,889,-1397c24892,4166,25527,3505,26289,2718v762,-699,1397,-1245,1905,-1651c28575,660,29083,368,29337,215,29718,50,29972,,30226,38xe" fillcolor="black" stroked="f" strokeweight="0">
                  <v:path arrowok="t" o:connecttype="custom" o:connectlocs="307,3;321,26;389,206;386,288;375,318;457,297;556,319;707,378;719,385;725,394;714,416;677,453;650,466;498,404;404,385;326,429;472,636;472,653;448,684;416,708;401,708;0,303;13,280;44,248;67,235;239,402;296,337;307,257;236,81;236,61;263,27;293,2" o:connectangles="0,0,0,0,0,0,0,0,0,0,0,0,0,0,0,0,0,0,0,0,0,0,0,0,0,0,0,0,0,0,0,0" textboxrect="0,0,72517,71069"/>
                </v:shape>
                <v:shape id="Shape 6510" o:spid="_x0000_s1103" style="position:absolute;left:19556;top:10933;width:788;height:759;visibility:visible;mso-wrap-style:square;v-text-anchor:top" coordsize="78740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" path="m11684,77v254,76,508,190,635,368l61976,50102,72263,39878v127,-228,508,-380,762,-457c73406,39345,73787,39370,74168,39484v381,128,762,331,1143,635c75819,40425,76327,40843,76835,41364v508,559,1016,1067,1270,1537c78359,43358,78613,43790,78613,44159v127,380,127,710,,1003c78613,45454,78486,45707,78232,45910l48768,75438v-254,203,-508,343,-762,407c47752,75921,47371,75921,46990,75845v-381,-64,-889,-254,-1270,-546c45212,75006,44704,74588,44196,74041v-508,-533,-1016,-1028,-1270,-1486c42672,72086,42418,71666,42291,71286v-127,-382,-127,-724,,-1055c42291,69914,42418,69635,42672,69406l54483,57621,11557,14643,7112,32068v-254,838,-508,1460,-889,1854c5969,34316,5715,34519,5334,34531v-508,13,-889,-165,-1397,-520c3429,33643,2794,33122,2159,32462,1651,31966,1270,31521,889,31128,635,30735,381,30379,254,30061,127,29731,,29414,,29070v,-330,,-724,127,-1155l4826,6553v,-203,127,-418,254,-647c5207,5677,5334,5398,5461,5080v254,-330,508,-673,889,-1028c6604,3683,7112,3239,7620,2718,8255,2019,8890,1460,9398,1054v635,-406,1016,-685,1397,-851c11176,51,11430,,11684,77xe" fillcolor="black" stroked="f" strokeweight="0">
                  <v:path arrowok="t" o:connecttype="custom" o:connectlocs="117,1;123,4;620,501;723,399;731,394;742,395;754,401;769,414;782,429;787,441;787,451;783,459;488,754;480,758;470,758;458,753;442,740;430,725;423,713;423,702;427,694;545,576;116,146;71,321;62,339;53,345;39,340;22,325;9,311;3,301;0,291;1,279;48,66;51,59;55,51;64,41;76,27;94,11;108,2;117,1" o:connectangles="0,0,0,0,0,0,0,0,0,0,0,0,0,0,0,0,0,0,0,0,0,0,0,0,0,0,0,0,0,0,0,0,0,0,0,0,0,0,0,0" textboxrect="0,0,78740,75921"/>
                </v:shape>
                <v:shape id="Shape 6511" o:spid="_x0000_s1104" style="position:absolute;left:20843;top:10639;width:155;height:155;visibility:visible;mso-wrap-style:square;v-text-anchor:top" coordsize="15494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" path="m7366,v1397,,3048,1003,5080,3010c14478,5080,15494,6794,15494,8166v,1359,-889,2947,-2667,4749c11049,14668,9525,15545,8128,15545v-1270,,-2921,-1003,-4953,-3010c1143,10464,,8737,,7379,,6007,1016,4420,2794,2616,4445,864,6096,,7366,xe" fillcolor="black" stroked="f" strokeweight="0">
                  <v:path arrowok="t" o:connecttype="custom" o:connectlocs="74,0;125,30;155,81;128,129;81,155;32,125;0,74;28,26;74,0" o:connectangles="0,0,0,0,0,0,0,0,0" textboxrect="0,0,15494,15545"/>
                </v:shape>
                <v:shape id="Shape 6512" o:spid="_x0000_s1105" style="position:absolute;left:19923;top:10409;width:783;height:843;visibility:visible;mso-wrap-style:square;v-text-anchor:top" coordsize="78232,8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" path="m27178,89v381,-89,762,-63,1143,51c28702,254,29210,483,29591,813v508,330,1016,775,1651,1333c32258,3187,32893,4153,33274,5004v254,863,127,1549,-381,2044l12700,27254,28575,43117v889,-1130,1778,-2223,2794,-3277c32258,38786,33528,37592,34798,36246v3175,-3112,6223,-5449,9398,-7011c47244,27674,50292,26835,53213,26683v3048,-140,5842,394,8763,1600c64770,29490,67310,31318,69850,33769v2921,3023,5207,6223,6477,9601c77724,46749,78232,50178,77978,53657v-254,3481,-1270,6935,-2921,10351c73279,67425,70866,70714,67691,73863v-1778,1740,-3556,3276,-5334,4597c60579,79794,58801,80887,57277,81738v-1651,863,-2921,1510,-4064,1942c52070,84125,51308,84341,50800,84366v-381,13,-762,-25,-1016,-114c49530,84163,49276,84036,48895,83858v-254,-178,-635,-432,-1016,-787c47371,82728,46990,82283,46482,81762v-508,-495,-1016,-965,-1270,-1396c44831,79934,44577,79528,44450,79160v-127,-356,-127,-686,-127,-953c44323,77927,44450,77686,44704,77483v254,-292,889,-559,1905,-813c47625,76429,48768,75997,50292,75388v1397,-610,3048,-1499,4953,-2642c57150,71590,59182,69965,61341,67869v1905,-1944,3429,-3975,4572,-6070c67183,59703,67818,57569,67945,55410v254,-2171,-127,-4343,-889,-6515c66167,46724,64643,44565,62611,42418,60706,40602,58928,39294,56896,38481v-1905,-813,-3937,-1093,-6096,-825c48768,37909,46609,38722,44323,40081v-2286,1347,-4699,3277,-7112,5779c35433,47637,33909,49250,32893,50711v-1143,1461,-2286,2731,-3302,3848c28702,55372,27940,55766,27178,55728v-635,-26,-1651,-572,-2667,-1651l1524,31052c508,30099,,29159,,28245v,-927,381,-1803,1270,-2642l26289,571v254,-228,508,-393,889,-482xe" fillcolor="black" stroked="f" strokeweight="0">
                  <v:path arrowok="t" o:connecttype="custom" o:connectlocs="272,1;283,1;296,8;313,21;333,50;329,70;127,272;286,431;314,398;348,362;442,292;533,267;620,283;699,337;764,433;780,536;751,639;677,738;624,784;573,817;533,836;508,843;498,842;489,838;479,830;465,817;453,803;445,791;444,781;447,774;466,766;503,753;553,727;614,678;660,617;680,554;671,488;627,424;569,384;508,376;444,400;372,458;329,507;296,545;272,557;245,540;15,310;0,282;13,256;263,6;272,1" o:connectangles="0,0,0,0,0,0,0,0,0,0,0,0,0,0,0,0,0,0,0,0,0,0,0,0,0,0,0,0,0,0,0,0,0,0,0,0,0,0,0,0,0,0,0,0,0,0,0,0,0,0,0" textboxrect="0,0,78232,84379"/>
                </v:shape>
                <v:shape id="Shape 6513" o:spid="_x0000_s1106" style="position:absolute;left:20830;top:9832;width:323;height:870;visibility:visible;mso-wrap-style:square;v-text-anchor:top" coordsize="32258,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" path="m25146,25v762,38,1651,483,2413,1359l32258,6076r,14437l23749,12001,11303,24447v4064,5360,7493,9995,10033,13906c24003,42266,26035,45720,27559,48704v1524,2984,2540,5588,3175,7824c31242,58750,31750,60833,31877,62788r381,-380l32258,74714r,12324l21717,76505v-635,-724,-1016,-1321,-1016,-1791c20701,74244,20955,73672,21717,73012r2794,-2794c24257,67830,23749,65315,22987,62699v-762,-2616,-2032,-5600,-3810,-8953c17526,50406,15113,46596,12192,42354,9398,38100,5715,33210,1270,27673,889,27203,635,26759,381,26327,127,25882,,25476,,25095v,-381,127,-749,254,-1131c381,23584,635,23216,1016,22872l22860,1041c23495,330,24257,,25146,25xe" fillcolor="black" stroked="f" strokeweight="0">
                  <v:path arrowok="t" o:connecttype="custom" o:connectlocs="252,0;276,14;323,61;323,205;238,120;113,244;214,383;276,487;308,565;319,628;323,624;323,747;323,870;217,765;207,747;217,730;245,702;230,627;192,537;122,423;13,277;4,263;0,251;3,240;10,229;229,10;252,0" o:connectangles="0,0,0,0,0,0,0,0,0,0,0,0,0,0,0,0,0,0,0,0,0,0,0,0,0,0,0" textboxrect="0,0,32258,87038"/>
                </v:shape>
                <v:shape id="Shape 6514" o:spid="_x0000_s1107" style="position:absolute;left:21153;top:10579;width:136;height:197;visibility:visible;mso-wrap-style:square;v-text-anchor:top" coordsize="13589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" path="m,l13081,13182v254,203,381,419,381,635c13589,14033,13462,14312,13335,14656v-127,330,-381,711,-762,1155c12319,16243,11811,16739,11303,17297v-635,610,-1143,1079,-1651,1410c9271,19050,8890,19291,8509,19456v-254,153,-635,229,-889,191c7493,19621,7239,19507,6985,19303l,12324,,xe" fillcolor="black" stroked="f" strokeweight="0">
                  <v:path arrowok="t" o:connecttype="custom" o:connectlocs="0,0;131,132;135,138;133,147;126,158;113,173;97,187;85,195;76,197;70,193;0,123;0,0" o:connectangles="0,0,0,0,0,0,0,0,0,0,0,0" textboxrect="0,0,13589,19685"/>
                </v:shape>
                <v:shape id="Shape 6515" o:spid="_x0000_s1108" style="position:absolute;left:21153;top:9892;width:373;height:687;visibility:visible;mso-wrap-style:square;v-text-anchor:top" coordsize="37289,6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" path="m,l28194,28150r5461,-5461c34290,22080,34798,21762,35306,21724v508,-25,1143,330,1905,1054l37289,22858r,12340l35306,33218,,68638,,56332,20955,35402,,14438,,xe" fillcolor="black" stroked="f" strokeweight="0">
                  <v:path arrowok="t" o:connecttype="custom" o:connectlocs="0,0;282,282;337,227;353,217;372,228;373,229;373,352;353,332;0,687;0,564;210,354;0,145;0,0" o:connectangles="0,0,0,0,0,0,0,0,0,0,0,0,0" textboxrect="0,0,37289,68638"/>
                </v:shape>
                <v:shape id="Shape 6516" o:spid="_x0000_s1109" style="position:absolute;left:21300;top:9430;width:226;height:561;visibility:visible;mso-wrap-style:square;v-text-anchor:top" coordsize="22557,5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" path="m22557,r,9327l13462,13120v-1778,1778,-2921,3684,-3683,5703c9144,20842,8890,22861,9144,24868v127,2020,762,4013,1651,5981c11811,32818,13081,34634,14605,36285r7952,-7943l22557,38939r-2618,2629l22557,43689r,12400l21717,55856c18288,54015,14732,51322,11176,47778,7747,44400,5207,40921,3429,37352,1524,33796,508,30240,254,26722,,23204,635,19776,1905,16435,3302,13108,5334,9996,8255,7114,11303,4027,14478,1894,17653,712l22557,xe" fillcolor="black" stroked="f" strokeweight="0">
                  <v:path arrowok="t" o:connecttype="custom" o:connectlocs="226,0;226,93;135,131;98,188;92,249;108,309;146,363;226,283;226,389;200,416;226,437;226,561;218,559;112,478;34,374;3,267;19,164;83,71;177,7;226,0" o:connectangles="0,0,0,0,0,0,0,0,0,0,0,0,0,0,0,0,0,0,0,0" textboxrect="0,0,22557,56089"/>
                </v:shape>
                <v:shape id="Shape 6517" o:spid="_x0000_s1110" style="position:absolute;left:21526;top:10121;width:178;height:239;visibility:visible;mso-wrap-style:square;v-text-anchor:top" coordsize="17829,2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" path="m,l17321,17435v254,203,381,418,381,634c17829,18285,17702,18565,17575,18895v-127,343,-381,736,-762,1206c16432,20558,16051,21079,15416,21625v-508,584,-1016,1042,-1524,1359c13511,23302,13130,23543,12749,23695v-254,166,-635,229,-762,204c11733,23873,11479,23759,11225,23543l,12340,,xe" fillcolor="black" stroked="f" strokeweight="0">
                  <v:path arrowok="t" o:connecttype="custom" o:connectlocs="0,0;173,174;177,181;175,189;168,201;154,216;139,230;127,237;120,239;112,235;0,123;0,0" o:connectangles="0,0,0,0,0,0,0,0,0,0,0,0" textboxrect="0,0,17829,23924"/>
                </v:shape>
                <v:shape id="Shape 6518" o:spid="_x0000_s1111" style="position:absolute;left:21526;top:9696;width:405;height:323;visibility:visible;mso-wrap-style:square;v-text-anchor:top" coordsize="40562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" path="m35228,51v254,-51,508,-25,762,89c36371,254,36625,483,37133,801v381,317,762,736,1397,1257c38911,2439,39165,2782,39419,3087v254,304,508,596,635,850c40181,4204,40308,4471,40435,4750v,280,127,571,127,889c40562,5969,40308,6693,39927,7849v-508,1156,-1143,2527,-2032,4128c37006,13577,35863,15342,34466,17259v-1270,1918,-2921,3810,-4826,5678c26465,26175,23163,28550,19861,30074v-3429,1536,-6731,2235,-10160,2121l,29507,,17107r3859,3124c6018,21540,8304,22302,10590,22530v2286,229,4572,-140,6858,-1105c19734,20448,22147,18783,24433,16409v1905,-1867,3429,-3683,4572,-5462c30148,9182,31164,7569,31799,6135v635,-1448,1270,-2668,1651,-3671c33831,1474,34212,801,34466,457v254,-203,508,-342,762,-406xe" fillcolor="black" stroked="f" strokeweight="0">
                  <v:path arrowok="t" o:connecttype="custom" o:connectlocs="352,1;359,1;371,8;385,21;394,31;400,39;404,47;405,56;399,78;378,120;344,173;296,229;198,301;97,322;0,295;0,171;39,202;106,225;174,214;244,164;290,109;318,61;334,25;344,5;352,1" o:connectangles="0,0,0,0,0,0,0,0,0,0,0,0,0,0,0,0,0,0,0,0,0,0,0,0,0" textboxrect="0,0,40562,32309"/>
                </v:shape>
                <v:shape id="Shape 6519" o:spid="_x0000_s1112" style="position:absolute;left:21526;top:9424;width:245;height:396;visibility:visible;mso-wrap-style:square;v-text-anchor:top" coordsize="24560,3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" path="m4367,v3048,267,6096,1207,9017,2807c16305,4420,18972,6490,21639,9055r1270,1309c24052,11506,24560,12598,24433,13653v-127,1041,-508,1943,-1270,2667l,39574,,28977,13511,15482c9828,11609,6018,9475,2081,9093l,9961,,634,4367,xe" fillcolor="black" stroked="f" strokeweight="0">
                  <v:path arrowok="t" o:connecttype="custom" o:connectlocs="44,0;134,28;216,91;229,104;244,137;231,163;0,396;0,290;135,155;21,91;0,100;0,6;44,0" o:connectangles="0,0,0,0,0,0,0,0,0,0,0,0,0" textboxrect="0,0,24560,39574"/>
                </v:shape>
                <v:shape id="Shape 6520" o:spid="_x0000_s1113" style="position:absolute;left:21676;top:8929;width:725;height:711;visibility:visible;mso-wrap-style:square;v-text-anchor:top" coordsize="72517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" path="m30226,38v254,38,381,140,508,279c30988,584,31242,901,31496,1257v254,368,381,813,635,1334l37084,14998v889,2033,1397,3887,1778,5563c39116,22237,39243,23749,39243,25108v-127,1359,-254,2578,-635,3670c38227,29870,37846,30849,37338,31724r127,90c38862,31140,40132,30620,41529,30264v1397,-368,2794,-559,4191,-571c47244,29680,48768,29858,50419,30213v1651,369,3429,927,5334,1689l69977,37529v381,88,635,190,889,304c70993,37960,71247,38074,71501,38214v127,127,254,229,381,318c72009,38620,72136,38709,72263,38798v127,178,254,382,254,610c72517,39636,72517,39941,72263,40310v-127,355,-508,787,-889,1282c70993,42087,70485,42684,69723,43383v-762,813,-1524,1448,-2032,1905c67056,45733,66548,46075,66167,46291v-381,216,-762,318,-1143,305c64770,46583,64516,46495,64262,46355l49911,40374v-1905,-788,-3556,-1360,-5080,-1703c43180,38315,41783,38240,40386,38443v-1397,216,-2667,673,-3937,1410c35179,40577,33909,41580,32639,42863r-3048,3060l47371,63602v127,151,127,368,127,660c47498,64554,47498,64884,47244,65265v-254,381,-508,826,-889,1359c45847,67145,45339,67716,44831,68326v-635,609,-1270,1117,-1778,1524c42545,70256,42164,70561,41783,70764v-381,204,-762,305,-1016,292c40513,71031,40259,70955,40132,70815l254,30899c,30746,,30543,,30276v,-253,127,-571,254,-951c508,28943,762,28498,1270,27991v381,-508,889,-1067,1524,-1690c3429,25692,3937,25184,4445,24752v508,-419,1016,-724,1397,-939c6223,23609,6477,23508,6731,23495v254,-13,508,51,635,190l23876,40157r3048,-3061c28067,35992,28956,34848,29591,33693v635,-1169,1143,-2413,1270,-3734c31115,28625,30988,27216,30734,25717v-381,-1498,-889,-3136,-1651,-4914l23749,8103v-254,-293,-381,-597,-381,-927c23368,6858,23368,6490,23622,6083v127,-407,508,-863,889,-1397c25019,4166,25527,3505,26416,2718v635,-699,1270,-1245,1778,-1651c28702,660,29083,368,29337,215,29718,50,29972,,30226,38xe" fillcolor="black" stroked="f" strokeweight="0">
                  <v:path arrowok="t" o:connecttype="custom" o:connectlocs="307,3;321,26;389,206;386,288;375,318;457,297;557,319;708,378;719,385;725,394;714,416;677,453;650,466;499,404;404,385;326,429;474,636;472,653;448,684;418,708;401,708;0,303;13,280;44,248;67,235;239,402;296,337;307,257;237,81;236,61;264,27;293,2" o:connectangles="0,0,0,0,0,0,0,0,0,0,0,0,0,0,0,0,0,0,0,0,0,0,0,0,0,0,0,0,0,0,0,0" textboxrect="0,0,72517,71069"/>
                </v:shape>
                <v:shape id="Shape 6522" o:spid="_x0000_s1114" style="position:absolute;left:22138;top:10933;width:788;height:759;visibility:visible;mso-wrap-style:square;v-text-anchor:top" coordsize="78740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" path="m11684,77v254,76,508,190,635,368l61976,50102,72263,39878v254,-228,508,-380,762,-457c73406,39345,73787,39370,74168,39484v381,128,762,331,1270,635c75819,40425,76327,40843,76835,41364v508,559,1016,1067,1270,1537c78359,43358,78613,43790,78740,44159v,380,,710,,1003c78613,45454,78486,45707,78232,45910l48768,75438v-254,203,-508,343,-762,407c47752,75921,47371,75921,46990,75845v-381,-64,-762,-254,-1270,-546c45212,75006,44704,74588,44196,74041v-508,-533,-889,-1028,-1270,-1486c42672,72086,42418,71666,42291,71286v,-382,-127,-724,,-1055c42291,69914,42418,69635,42672,69406l54483,57621,11557,14643,7112,32068v-254,838,-508,1460,-762,1854c5969,34316,5715,34519,5334,34531v-381,13,-889,-165,-1397,-520c3429,33643,2794,33122,2159,32462v-508,-496,-889,-941,-1143,-1334c635,30735,381,30379,254,30061,127,29731,127,29414,,29070v,-330,127,-724,127,-1155l4826,6553v,-203,127,-418,254,-647c5207,5677,5334,5398,5588,5080v127,-330,381,-673,762,-1028c6731,3683,7112,3239,7620,2718,8382,2019,8890,1460,9525,1054v508,-406,889,-685,1270,-851c11176,51,11430,,11684,77xe" fillcolor="black" stroked="f" strokeweight="0">
                  <v:path arrowok="t" o:connecttype="custom" o:connectlocs="117,1;123,4;620,501;723,399;731,394;742,395;755,401;769,414;782,429;788,441;788,451;783,459;488,754;480,758;470,758;458,753;442,740;430,725;423,713;423,702;427,694;545,576;116,146;71,321;64,339;53,345;39,340;22,325;10,311;3,301;0,291;1,279;48,66;51,59;56,51;64,41;76,27;95,11;108,2;117,1" o:connectangles="0,0,0,0,0,0,0,0,0,0,0,0,0,0,0,0,0,0,0,0,0,0,0,0,0,0,0,0,0,0,0,0,0,0,0,0,0,0,0,0" textboxrect="0,0,78740,75921"/>
                </v:shape>
                <v:shape id="Shape 6523" o:spid="_x0000_s1115" style="position:absolute;left:22593;top:10395;width:440;height:788;visibility:visible;mso-wrap-style:square;v-text-anchor:top" coordsize="44065,7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" path="m21971,51v381,-51,762,-25,1016,64c23368,204,23622,318,23876,483v254,165,508,368,889,610c25019,1346,25400,1664,25781,2070v508,534,1016,991,1397,1385c27559,3849,27813,4204,27940,4547v127,330,127,635,127,915c27940,5741,27813,6007,27559,6274v-381,318,-889,648,-1651,1004c25146,7620,24257,8065,23241,8611v-1016,533,-2159,1257,-3556,2184c18415,11710,17018,12904,15494,14390v-2667,2704,-4445,5588,-5334,8648c9271,26099,9271,29173,9906,32271v508,3111,1778,6185,3683,9246c15494,44565,17653,47485,20320,50254v254,-1193,635,-2489,1143,-3873c21971,44996,22606,43574,23368,42101v889,-1473,1778,-2934,2794,-4407c27178,36221,28448,34773,29845,33351v3048,-3061,5969,-5220,9017,-6490l44065,25859r,10037l40005,36576v-1778,788,-3683,2146,-5588,4064c33274,41720,32385,42888,31496,44159v-889,1269,-1651,2565,-2413,3911c28448,49403,27940,50762,27432,52121v-508,1372,-762,2693,-1016,3976c30099,59855,33528,62764,36576,64808r7489,3686l44065,78843r-3171,-268c38481,77890,35941,76810,33401,75336,30861,73864,28321,72060,25654,69901,23114,67742,20320,65304,17653,62561,15240,60147,12954,57569,10668,54839,8509,52096,6604,49238,4953,46279,3302,43307,2032,40234,1143,37059,254,33884,,30683,254,27445,508,24219,1397,20955,2921,17666,4445,14377,6858,11126,10033,7925,11049,6846,12192,5830,13462,4852v1270,-978,2413,-1817,3556,-2541c18161,1601,19177,1054,20193,674,21082,305,21717,89,21971,51xe" fillcolor="black" stroked="f" strokeweight="0">
                  <v:path arrowok="t" o:connecttype="custom" o:connectlocs="219,1;230,1;238,5;247,11;257,21;271,35;279,45;280,55;275,63;259,73;232,86;197,108;155,144;101,230;99,323;136,415;203,502;214,464;233,421;261,377;298,333;388,268;440,258;440,359;399,366;344,406;314,441;290,480;274,521;264,561;365,648;440,685;440,788;408,785;334,753;256,699;176,625;107,548;49,463;11,370;3,274;29,177;100,79;134,48;170,23;202,7;219,1" o:connectangles="0,0,0,0,0,0,0,0,0,0,0,0,0,0,0,0,0,0,0,0,0,0,0,0,0,0,0,0,0,0,0,0,0,0,0,0,0,0,0,0,0,0,0,0,0,0,0" textboxrect="0,0,44065,78843"/>
                </v:shape>
                <v:shape id="Shape 6524" o:spid="_x0000_s1116" style="position:absolute;left:23033;top:10647;width:275;height:540;visibility:visible;mso-wrap-style:square;v-text-anchor:top" coordsize="2743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" path="m3306,v2794,178,5334,978,8001,2425c13847,3861,16260,5753,18546,8077v2540,2477,4445,5245,6096,8319c26166,19469,27055,22670,27182,26010v254,3327,-381,6744,-1651,10223c24134,39713,21848,43091,18546,46381v-2413,2362,-4699,4152,-7112,5372c9021,52972,6608,53722,4195,53975l,53621,,43272r639,314c3052,44197,5338,44145,7370,43434v2032,-711,3937,-1981,5715,-3822c14990,37744,16260,35789,16895,33719v762,-2071,889,-4140,635,-6224c17276,25413,16641,23419,15498,21527,14482,19634,13212,17920,11688,16383,9910,14694,8259,13322,6608,12268,4830,11227,3052,10617,1401,10440l,10674,,636,3306,xe" fillcolor="black" stroked="f" strokeweight="0">
                  <v:path arrowok="t" o:connecttype="custom" o:connectlocs="33,0;113,24;186,81;247,164;272,260;256,362;186,464;115,518;42,540;0,536;0,433;6,436;74,435;131,396;169,337;176,275;155,215;117,164;66,123;14,104;0,107;0,6;33,0" o:connectangles="0,0,0,0,0,0,0,0,0,0,0,0,0,0,0,0,0,0,0,0,0,0,0" textboxrect="0,0,27436,53975"/>
                </v:shape>
                <v:shape id="Shape 6525" o:spid="_x0000_s1117" style="position:absolute;left:23426;top:10639;width:154;height:155;visibility:visible;mso-wrap-style:square;v-text-anchor:top" coordsize="15367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" path="m7239,v1397,,3048,1003,5080,3010c14351,5080,15367,6794,15367,8166v,1359,-889,2947,-2667,4749c10922,14668,9398,15545,8128,15545v-1397,,-3048,-1003,-5080,-3010c1016,10464,,8737,,7379,,6007,889,4420,2667,2616,4445,864,5969,,7239,xe" fillcolor="black" stroked="f" strokeweight="0">
                  <v:path arrowok="t" o:connecttype="custom" o:connectlocs="73,0;123,30;154,81;127,129;81,155;31,125;0,74;27,26;73,0" o:connectangles="0,0,0,0,0,0,0,0,0" textboxrect="0,0,15367,15545"/>
                </v:shape>
                <v:shape id="Shape 6526" o:spid="_x0000_s1118" style="position:absolute;left:23412;top:9832;width:323;height:869;visibility:visible;mso-wrap-style:square;v-text-anchor:top" coordsize="32258,8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" path="m25146,25v762,38,1651,483,2540,1359l32258,5966r,14547l23749,12001,11303,24447v4191,5360,7493,9995,10160,13906c24003,42266,26035,45720,27559,48704v1524,2984,2540,5588,3175,7824c31369,58750,31750,60833,31877,62788r381,-380l32258,74714r,12273l21844,76505v-762,-724,-1143,-1321,-1143,-1791c20701,74244,21082,73672,21717,73012r2794,-2794c24257,67830,23749,65315,22987,62699v-762,-2616,-2032,-5600,-3683,-8953c17526,50406,15113,46596,12319,42354,9398,38100,5715,33210,1270,27673,889,27203,635,26759,381,26327,127,25882,,25476,,25095v,-381,127,-749,254,-1131c381,23584,635,23216,1016,22872l22860,1041c23495,330,24257,,25146,25xe" fillcolor="black" stroked="f" strokeweight="0">
                  <v:path arrowok="t" o:connecttype="custom" o:connectlocs="252,0;277,14;323,60;323,205;238,120;113,244;215,383;276,487;308,565;319,627;323,623;323,746;323,869;219,764;207,746;217,729;245,701;230,626;193,537;123,423;13,276;4,263;0,251;3,239;10,228;229,10;252,0" o:connectangles="0,0,0,0,0,0,0,0,0,0,0,0,0,0,0,0,0,0,0,0,0,0,0,0,0,0,0" textboxrect="0,0,32258,86987"/>
                </v:shape>
                <v:shape id="Shape 6527" o:spid="_x0000_s1119" style="position:absolute;left:23735;top:10579;width:135;height:197;visibility:visible;mso-wrap-style:square;v-text-anchor:top" coordsize="13589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" path="m,l13208,13182v127,203,254,419,381,635c13589,14033,13462,14312,13335,14656v-127,330,-381,711,-762,1155c12319,16243,11811,16739,11303,17297v-635,610,-1143,1079,-1524,1410c9271,19050,8890,19291,8509,19456v-254,153,-635,229,-762,191c7493,19621,7239,19507,6985,19303l,12273,,xe" fillcolor="black" stroked="f" strokeweight="0">
                  <v:path arrowok="t" o:connecttype="custom" o:connectlocs="0,0;131,132;135,138;132,147;125,158;112,173;97,187;85,195;77,197;69,193;0,123;0,0" o:connectangles="0,0,0,0,0,0,0,0,0,0,0,0" textboxrect="0,0,13589,19685"/>
                </v:shape>
                <v:shape id="Shape 6528" o:spid="_x0000_s1120" style="position:absolute;left:23735;top:9891;width:372;height:688;visibility:visible;mso-wrap-style:square;v-text-anchor:top" coordsize="37289,6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" path="m,l28194,28260r5461,-5461c34290,22189,34798,21872,35306,21834v508,-26,1143,330,1905,1054l37289,22966r,12233l35433,33327,,68748,,56442,20955,35512,,14547,,xe" fillcolor="black" stroked="f" strokeweight="0">
                  <v:path arrowok="t" o:connecttype="custom" o:connectlocs="0,0;281,283;336,228;352,219;371,229;372,230;372,352;353,334;0,688;0,565;209,355;0,146;0,0" o:connectangles="0,0,0,0,0,0,0,0,0,0,0,0,0" textboxrect="0,0,37289,68748"/>
                </v:shape>
                <v:shape id="Shape 6529" o:spid="_x0000_s1121" style="position:absolute;left:23883;top:9430;width:224;height:561;visibility:visible;mso-wrap-style:square;v-text-anchor:top" coordsize="22430,5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" path="m22430,r,9327l13335,13120v-1778,1778,-2921,3684,-3683,5703c9017,20842,8763,22861,9017,24868v127,2020,762,4013,1651,5981c11684,32818,12954,34634,14478,36285r7952,-7943l22430,38952r-2618,2616l22430,43689r,12366l21717,55856c18161,54015,14605,51322,11049,47778,7620,44400,5080,40921,3302,37352,1397,33796,381,30240,127,26722,,23204,508,19776,1778,16435,3175,13108,5207,9996,8128,7114,11176,4027,14351,1894,17526,712l22430,xe" fillcolor="black" stroked="f" strokeweight="0">
                  <v:path arrowok="t" o:connecttype="custom" o:connectlocs="224,0;224,93;133,131;96,188;90,249;107,309;145,363;224,284;224,390;198,416;224,437;224,561;217,559;110,478;33,374;1,267;18,164;81,71;175,7;224,0" o:connectangles="0,0,0,0,0,0,0,0,0,0,0,0,0,0,0,0,0,0,0,0" textboxrect="0,0,22430,56055"/>
                </v:shape>
                <v:shape id="Shape 6530" o:spid="_x0000_s1122" style="position:absolute;left:24107;top:10121;width:179;height:239;visibility:visible;mso-wrap-style:square;v-text-anchor:top" coordsize="17829,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" path="m,l17448,17435v127,203,254,419,381,635c17829,18286,17702,18566,17575,18896v-127,342,-381,736,-762,1206c16432,20559,16051,21080,15416,21626v-508,584,-1016,1042,-1524,1359c13511,23302,13130,23544,12749,23696v-254,165,-635,229,-762,203c11733,23874,11479,23760,11225,23544l,12233,,xe" fillcolor="black" stroked="f" strokeweight="0">
                  <v:path arrowok="t" o:connecttype="custom" o:connectlocs="0,0;175,174;179,181;176,189;169,201;155,216;139,230;128,237;120,239;113,235;0,122;0,0" o:connectangles="0,0,0,0,0,0,0,0,0,0,0,0" textboxrect="0,0,17829,23925"/>
                </v:shape>
                <v:shape id="Shape 6531" o:spid="_x0000_s1123" style="position:absolute;left:24107;top:9696;width:406;height:323;visibility:visible;mso-wrap-style:square;v-text-anchor:top" coordsize="40562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" path="m35228,51v254,-51,508,-25,762,89c36371,254,36752,483,37133,801v381,317,889,736,1397,1257c38911,2439,39165,2782,39419,3087v254,304,508,596,635,850c40180,4204,40308,4471,40435,4750v127,280,127,571,127,889c40562,5969,40308,6693,39927,7849v-381,1156,-1144,2527,-2032,4128c37005,13577,35863,15342,34466,17259v-1270,1918,-2921,3810,-4826,5678c26465,26175,23163,28550,19861,30074v-3429,1536,-6731,2235,-10160,2121l,29473,,17107r3858,3124c6145,21540,8304,22302,10590,22530v2286,229,4572,-140,6858,-1105c19733,20448,22147,18783,24433,16409v1905,-1867,3429,-3683,4572,-5462c30148,9182,31164,7569,31799,6135v762,-1448,1270,-2668,1651,-3671c33830,1474,34212,801,34466,457v254,-203,508,-342,762,-406xe" fillcolor="black" stroked="f" strokeweight="0">
                  <v:path arrowok="t" o:connecttype="custom" o:connectlocs="353,1;360,1;372,8;386,21;395,31;401,39;405,47;406,56;400,78;379,120;345,173;297,229;199,301;97,322;0,295;0,171;39,202;106,225;175,214;245,164;290,109;318,61;335,25;345,5;353,1" o:connectangles="0,0,0,0,0,0,0,0,0,0,0,0,0,0,0,0,0,0,0,0,0,0,0,0,0" textboxrect="0,0,40562,32309"/>
                </v:shape>
                <v:shape id="Shape 6532" o:spid="_x0000_s1124" style="position:absolute;left:24107;top:9424;width:246;height:396;visibility:visible;mso-wrap-style:square;v-text-anchor:top" coordsize="24560,3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" path="m4367,v3175,267,6096,1207,9016,2807c16305,4420,18972,6490,21639,9055r1269,1309c24052,11506,24560,12598,24433,13653v,1041,-508,1943,-1143,2667l,39586,,28977,13511,15482c9828,11609,6018,9475,2080,9093l,9961,,634,4367,xe" fillcolor="black" stroked="f" strokeweight="0">
                  <v:path arrowok="t" o:connecttype="custom" o:connectlocs="44,0;134,28;217,91;229,104;245,137;233,163;0,396;0,290;135,155;21,91;0,100;0,6;44,0" o:connectangles="0,0,0,0,0,0,0,0,0,0,0,0,0" textboxrect="0,0,24560,39586"/>
                </v:shape>
                <v:shape id="Shape 6533" o:spid="_x0000_s1125" style="position:absolute;left:24258;top:8929;width:725;height:711;visibility:visible;mso-wrap-style:square;v-text-anchor:top" coordsize="72517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" path="m30226,38v254,38,381,140,508,279c30988,584,31242,901,31496,1257v254,368,508,813,635,1334l37084,14998v889,2033,1397,3887,1778,5563c39116,22237,39243,23749,39243,25108v,1359,-254,2578,-635,3670c38227,29870,37846,30849,37338,31724r127,90c38862,31140,40132,30620,41529,30264v1397,-368,2794,-559,4318,-571c47244,29680,48768,29858,50419,30213v1651,369,3429,927,5334,1689l69977,37529v381,88,635,190,889,304c71120,37960,71247,38074,71501,38214v127,127,254,229,381,318c72009,38620,72136,38709,72263,38798v127,178,254,382,254,610c72517,39636,72517,39941,72263,40310v-127,355,-508,787,-889,1282c70993,42087,70485,42684,69723,43383v-762,813,-1524,1448,-2032,1905c67056,45733,66548,46075,66167,46291v-381,216,-762,318,-1016,305c64770,46583,64516,46495,64262,46355l49911,40374v-1905,-788,-3556,-1360,-5080,-1703c43307,38315,41783,38240,40386,38443v-1270,216,-2667,673,-3937,1410c35306,40577,34036,41580,32766,42863r-3175,3060l47371,63602v127,151,127,368,127,660c47498,64554,47498,64884,47244,65265v-254,381,-508,826,-889,1359c45974,67145,45466,67716,44831,68326v-635,609,-1270,1117,-1778,1524c42545,70256,42164,70561,41783,70764v-381,204,-762,305,-1016,292c40513,71031,40259,70955,40132,70815l254,30899c127,30746,,30543,,30276v,-253,127,-571,254,-951c508,28943,762,28498,1270,27991v381,-508,889,-1067,1524,-1690c3429,25692,3937,25184,4445,24752v508,-419,1016,-724,1397,-939c6223,23609,6477,23508,6731,23495v381,-13,508,51,635,190l23876,40157r3048,-3061c28067,35992,28956,34848,29591,33693v635,-1169,1143,-2413,1270,-3734c31115,28625,30988,27216,30734,25717v-381,-1498,-889,-3136,-1651,-4914l23749,8103v-254,-293,-381,-597,-381,-927c23368,6858,23495,6490,23622,6083v127,-407,508,-863,889,-1397c25019,4166,25527,3505,26416,2718v635,-699,1270,-1245,1778,-1651c28702,660,29083,368,29464,215,29718,50,29972,,30226,38xe" fillcolor="black" stroked="f" strokeweight="0">
                  <v:path arrowok="t" o:connecttype="custom" o:connectlocs="307,3;321,26;389,206;386,288;375,318;458,297;557,319;708,378;719,385;725,394;714,416;677,453;651,466;499,404;404,385;328,429;474,636;472,653;448,684;418,708;401,708;0,303;13,280;44,248;67,235;239,402;296,337;307,257;237,81;236,61;264,27;295,2" o:connectangles="0,0,0,0,0,0,0,0,0,0,0,0,0,0,0,0,0,0,0,0,0,0,0,0,0,0,0,0,0,0,0,0" textboxrect="0,0,72517,71069"/>
                </v:shape>
                <v:shape id="Shape 6534" o:spid="_x0000_s1126" style="position:absolute;width:29709;height:13063;visibility:visible;mso-wrap-style:square;v-text-anchor:top" coordsize="2970911,1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" path="m,1306322r2970911,l2970911,,,,,1306322xe" filled="f" strokecolor="#838383">
                  <v:path arrowok="t" o:connecttype="custom" o:connectlocs="0,13063;29709,13063;29709,0;0,0;0,13063" o:connectangles="0,0,0,0,0" textboxrect="0,0,2970911,1306322"/>
                </v:shape>
                <w10:anchorlock/>
              </v:group>
            </w:pict>
          </mc:Fallback>
        </mc:AlternateContent>
      </w:r>
    </w:p>
    <w:p w:rsidR="0042422A" w:rsidRDefault="0042422A" w:rsidP="00F723D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22A" w:rsidRDefault="0042422A" w:rsidP="00F723D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C57" w:rsidRPr="006A19C7" w:rsidRDefault="00A85C57" w:rsidP="00D8603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994" w:rsidRPr="006A19C7" w:rsidRDefault="00016994" w:rsidP="00D577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ОЦЕНОЧНОЕ СРЕДСТВО</w:t>
      </w:r>
      <w:r w:rsidRPr="006A1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="0042422A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6A19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6994" w:rsidRDefault="00016994" w:rsidP="00D5772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21947">
        <w:rPr>
          <w:rFonts w:ascii="Times New Roman" w:hAnsi="Times New Roman" w:cs="Times New Roman"/>
          <w:b/>
          <w:caps/>
          <w:sz w:val="24"/>
          <w:szCs w:val="24"/>
        </w:rPr>
        <w:t xml:space="preserve">КОМПЛЕКТ ЗАДАНИЙ ДЛЯ </w:t>
      </w:r>
      <w:r>
        <w:rPr>
          <w:rFonts w:ascii="Times New Roman" w:hAnsi="Times New Roman" w:cs="Times New Roman"/>
          <w:b/>
          <w:caps/>
          <w:sz w:val="24"/>
          <w:szCs w:val="24"/>
        </w:rPr>
        <w:t>тестирования</w:t>
      </w:r>
    </w:p>
    <w:p w:rsidR="0042422A" w:rsidRDefault="0042422A" w:rsidP="00D5772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2422A" w:rsidRPr="003F6553" w:rsidRDefault="00D8603F" w:rsidP="0042422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8603F"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="0042422A" w:rsidRPr="003F6553">
        <w:rPr>
          <w:rFonts w:ascii="Times New Roman" w:hAnsi="Times New Roman"/>
          <w:b/>
          <w:bCs/>
          <w:sz w:val="24"/>
          <w:szCs w:val="24"/>
        </w:rPr>
        <w:t>Возможности использования информационных и телекоммуникационных технологий в профессиональной деятельности и информационная безопасность</w:t>
      </w:r>
    </w:p>
    <w:p w:rsidR="00D8603F" w:rsidRPr="00D8603F" w:rsidRDefault="00D8603F" w:rsidP="00D8603F">
      <w:pPr>
        <w:jc w:val="center"/>
        <w:rPr>
          <w:b/>
          <w:sz w:val="24"/>
          <w:szCs w:val="24"/>
        </w:rPr>
      </w:pPr>
    </w:p>
    <w:p w:rsidR="00016994" w:rsidRPr="00DA5F64" w:rsidRDefault="00D8603F" w:rsidP="00D57724">
      <w:pPr>
        <w:rPr>
          <w:sz w:val="24"/>
          <w:szCs w:val="24"/>
        </w:rPr>
      </w:pPr>
      <w:r>
        <w:rPr>
          <w:sz w:val="24"/>
          <w:szCs w:val="24"/>
        </w:rPr>
        <w:t xml:space="preserve">Задание: </w:t>
      </w:r>
      <w:r w:rsidR="00016994" w:rsidRPr="00DA5F64">
        <w:rPr>
          <w:sz w:val="24"/>
          <w:szCs w:val="24"/>
        </w:rPr>
        <w:t>Выберите правильный ответ в вопросах теста и запишите ответ в таблицу.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1. Транспортный протокол (TCP) - обеспечивает:</w:t>
      </w:r>
    </w:p>
    <w:p w:rsidR="00016994" w:rsidRPr="00DA5F64" w:rsidRDefault="00016994" w:rsidP="000A6FE7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разбиение файлов на IP-пакеты в процессе передачи и сборку файлов в процессе получения; </w:t>
      </w:r>
    </w:p>
    <w:p w:rsidR="00016994" w:rsidRPr="00DA5F64" w:rsidRDefault="00016994" w:rsidP="000A6FE7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прием, передачу и выдачу одного сеанса связи; </w:t>
      </w:r>
    </w:p>
    <w:p w:rsidR="00016994" w:rsidRPr="00DA5F64" w:rsidRDefault="00016994" w:rsidP="000A6FE7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предоставление в распоряжение пользователя уже переработанную информацию; </w:t>
      </w:r>
    </w:p>
    <w:p w:rsidR="00016994" w:rsidRPr="00DA5F64" w:rsidRDefault="00016994" w:rsidP="000A6FE7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доставку информации от компьютера-отправителя к компьютеру-получателю.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2. Протокол маршрутизации (IP) обеспечивает:</w:t>
      </w:r>
    </w:p>
    <w:p w:rsidR="00016994" w:rsidRPr="00DA5F64" w:rsidRDefault="00016994" w:rsidP="000A6FE7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доставку информации от компьютера-отправителя к компьютеру-получателю; </w:t>
      </w:r>
    </w:p>
    <w:p w:rsidR="00016994" w:rsidRPr="00DA5F64" w:rsidRDefault="00016994" w:rsidP="000A6FE7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интерпретацию данных  и подготовку их для пользовательского уровня; </w:t>
      </w:r>
    </w:p>
    <w:p w:rsidR="00016994" w:rsidRPr="00DA5F64" w:rsidRDefault="00016994" w:rsidP="000A6FE7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сохранение механических, функциональных параметров физической связи в компьютерной сети;  </w:t>
      </w:r>
    </w:p>
    <w:p w:rsidR="00016994" w:rsidRPr="00DA5F64" w:rsidRDefault="00016994" w:rsidP="000A6FE7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аппаратурой передачи данных и каналов связи.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>разбиение файлов на IP-пакеты в процессе передачи и сборку файлов в процессе получения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3. Web-страницы имеют расширение:</w:t>
      </w:r>
    </w:p>
    <w:p w:rsidR="00016994" w:rsidRPr="00DA5F64" w:rsidRDefault="00016994" w:rsidP="000A6FE7">
      <w:pPr>
        <w:numPr>
          <w:ilvl w:val="0"/>
          <w:numId w:val="15"/>
        </w:num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*.htm; </w:t>
      </w:r>
    </w:p>
    <w:p w:rsidR="00016994" w:rsidRPr="00DA5F64" w:rsidRDefault="00016994" w:rsidP="000A6FE7">
      <w:pPr>
        <w:numPr>
          <w:ilvl w:val="0"/>
          <w:numId w:val="15"/>
        </w:num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*.txt; </w:t>
      </w:r>
    </w:p>
    <w:p w:rsidR="00016994" w:rsidRPr="00DA5F64" w:rsidRDefault="00016994" w:rsidP="000A6FE7">
      <w:pPr>
        <w:numPr>
          <w:ilvl w:val="0"/>
          <w:numId w:val="15"/>
        </w:num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*.web; </w:t>
      </w:r>
    </w:p>
    <w:p w:rsidR="00016994" w:rsidRPr="00DA5F64" w:rsidRDefault="00016994" w:rsidP="000A6FE7">
      <w:pPr>
        <w:numPr>
          <w:ilvl w:val="0"/>
          <w:numId w:val="15"/>
        </w:num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*.exe; </w:t>
      </w:r>
    </w:p>
    <w:p w:rsidR="00016994" w:rsidRPr="00DA5F64" w:rsidRDefault="00016994" w:rsidP="000A6FE7">
      <w:pPr>
        <w:numPr>
          <w:ilvl w:val="0"/>
          <w:numId w:val="15"/>
        </w:num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*.www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4. Служба FTP в Интернете предназначена:</w:t>
      </w:r>
    </w:p>
    <w:p w:rsidR="00016994" w:rsidRPr="00DA5F64" w:rsidRDefault="00016994" w:rsidP="000A6FE7">
      <w:pPr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создания, приема и передачи web-страниц; </w:t>
      </w:r>
    </w:p>
    <w:p w:rsidR="00016994" w:rsidRPr="00DA5F64" w:rsidRDefault="00016994" w:rsidP="000A6FE7">
      <w:pPr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функционирования электронной почты; </w:t>
      </w:r>
    </w:p>
    <w:p w:rsidR="00016994" w:rsidRPr="00DA5F64" w:rsidRDefault="00016994" w:rsidP="000A6FE7">
      <w:pPr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работы телеконференций; </w:t>
      </w:r>
    </w:p>
    <w:p w:rsidR="00016994" w:rsidRPr="00DA5F64" w:rsidRDefault="00016994" w:rsidP="000A6FE7">
      <w:pPr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для приема и передачи файлов любого формата; </w:t>
      </w:r>
    </w:p>
    <w:p w:rsidR="00016994" w:rsidRPr="00DA5F64" w:rsidRDefault="00016994" w:rsidP="000A6FE7">
      <w:pPr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для удаленного управления техническими системами.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5. Компьютер, подключенный к Интернет, обязательно имеет:</w:t>
      </w:r>
    </w:p>
    <w:p w:rsidR="00016994" w:rsidRPr="00DA5F64" w:rsidRDefault="00016994" w:rsidP="000A6FE7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IP-адрес; </w:t>
      </w:r>
    </w:p>
    <w:p w:rsidR="00016994" w:rsidRPr="00DA5F64" w:rsidRDefault="00016994" w:rsidP="000A6FE7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web-страницу; </w:t>
      </w:r>
    </w:p>
    <w:p w:rsidR="00016994" w:rsidRPr="00DA5F64" w:rsidRDefault="00016994" w:rsidP="000A6FE7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домашнюю web-страницу; </w:t>
      </w:r>
    </w:p>
    <w:p w:rsidR="00016994" w:rsidRPr="00DA5F64" w:rsidRDefault="00016994" w:rsidP="000A6FE7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доменное имя; </w:t>
      </w:r>
    </w:p>
    <w:p w:rsidR="00016994" w:rsidRPr="00DA5F64" w:rsidRDefault="00016994" w:rsidP="000A6FE7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URL-адрес.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6. Модем обеспечивает:</w:t>
      </w:r>
    </w:p>
    <w:p w:rsidR="00016994" w:rsidRPr="00DA5F64" w:rsidRDefault="00016994" w:rsidP="000A6FE7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преобразование двоичного кода в аналоговый сигнал и обратно; </w:t>
      </w:r>
    </w:p>
    <w:p w:rsidR="00016994" w:rsidRPr="00DA5F64" w:rsidRDefault="00016994" w:rsidP="000A6FE7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преобразование двоичного кода в аналоговый сигнал; </w:t>
      </w:r>
    </w:p>
    <w:p w:rsidR="00016994" w:rsidRPr="00DA5F64" w:rsidRDefault="00016994" w:rsidP="000A6FE7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преобразование аналогового сигнала в двоичный код; </w:t>
      </w:r>
    </w:p>
    <w:p w:rsidR="00016994" w:rsidRPr="00DA5F64" w:rsidRDefault="00016994" w:rsidP="000A6FE7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усиление аналогового сигнала; </w:t>
      </w:r>
    </w:p>
    <w:p w:rsidR="00016994" w:rsidRPr="00DA5F64" w:rsidRDefault="00016994" w:rsidP="000A6FE7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ослабление аналогового сигнала.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7. Телеконференция - это:</w:t>
      </w:r>
    </w:p>
    <w:p w:rsidR="00016994" w:rsidRPr="00DA5F64" w:rsidRDefault="00016994" w:rsidP="000A6FE7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обмен письмами в глобальных сетях; </w:t>
      </w:r>
    </w:p>
    <w:p w:rsidR="00016994" w:rsidRPr="00DA5F64" w:rsidRDefault="00016994" w:rsidP="000A6FE7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информационная система в гиперсвязях; </w:t>
      </w:r>
    </w:p>
    <w:p w:rsidR="00016994" w:rsidRPr="00DA5F64" w:rsidRDefault="00016994" w:rsidP="000A6FE7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обмена информацией между абонентами компьютерной сети; </w:t>
      </w:r>
    </w:p>
    <w:p w:rsidR="00016994" w:rsidRPr="00DA5F64" w:rsidRDefault="00016994" w:rsidP="000A6FE7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служба приема и передачи файлов любого формата; </w:t>
      </w:r>
    </w:p>
    <w:p w:rsidR="00016994" w:rsidRPr="00DA5F64" w:rsidRDefault="00016994" w:rsidP="000A6FE7">
      <w:pPr>
        <w:numPr>
          <w:ilvl w:val="0"/>
          <w:numId w:val="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процесс создания, приема и передачи web-страниц.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8. Почтовый ящик абонента электронной почты представляет собой:</w:t>
      </w:r>
    </w:p>
    <w:p w:rsidR="00016994" w:rsidRPr="00DA5F64" w:rsidRDefault="00016994" w:rsidP="000A6FE7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некоторую область оперативной памяти файл-сервера; </w:t>
      </w:r>
    </w:p>
    <w:p w:rsidR="00016994" w:rsidRPr="00DA5F64" w:rsidRDefault="00016994" w:rsidP="000A6FE7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область на жестком диске почтового сервера, отведенную для пользователя; </w:t>
      </w:r>
    </w:p>
    <w:p w:rsidR="00016994" w:rsidRPr="00DA5F64" w:rsidRDefault="00016994" w:rsidP="000A6FE7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часть памяти на жестком диске рабочей станции; </w:t>
      </w:r>
    </w:p>
    <w:p w:rsidR="00016994" w:rsidRPr="00DA5F64" w:rsidRDefault="00016994" w:rsidP="000A6FE7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специальное электронное устройство для хранения текстовый файлов.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9. HTML (HYPER TEXT MARKUP LANGUAGE) </w:t>
      </w: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является</w:t>
      </w:r>
      <w:r w:rsidRPr="00DA5F6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</w:t>
      </w:r>
    </w:p>
    <w:p w:rsidR="00016994" w:rsidRPr="00DA5F64" w:rsidRDefault="00016994" w:rsidP="000A6FE7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язык разметки web-страниц; </w:t>
      </w:r>
    </w:p>
    <w:p w:rsidR="00016994" w:rsidRPr="00DA5F64" w:rsidRDefault="00016994" w:rsidP="000A6FE7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системой программирования; </w:t>
      </w:r>
    </w:p>
    <w:p w:rsidR="00016994" w:rsidRPr="00DA5F64" w:rsidRDefault="00016994" w:rsidP="000A6FE7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текстовым редактором; </w:t>
      </w:r>
    </w:p>
    <w:p w:rsidR="00016994" w:rsidRPr="00DA5F64" w:rsidRDefault="00016994" w:rsidP="000A6FE7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системой управления базами данных; </w:t>
      </w:r>
    </w:p>
    <w:p w:rsidR="00016994" w:rsidRPr="00DA5F64" w:rsidRDefault="00016994" w:rsidP="000A6FE7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экспертной системой.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10. Компьютер, предоставляющий свои ресурсы в пользование другим компьютерам при совместной работе, называется:</w:t>
      </w:r>
    </w:p>
    <w:p w:rsidR="00016994" w:rsidRPr="00DA5F64" w:rsidRDefault="00016994" w:rsidP="000A6FE7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адаптером; </w:t>
      </w:r>
    </w:p>
    <w:p w:rsidR="00016994" w:rsidRPr="00DA5F64" w:rsidRDefault="00016994" w:rsidP="000A6FE7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коммутатором; </w:t>
      </w:r>
    </w:p>
    <w:p w:rsidR="00016994" w:rsidRPr="00DA5F64" w:rsidRDefault="00016994" w:rsidP="000A6FE7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станцией; </w:t>
      </w:r>
    </w:p>
    <w:p w:rsidR="00016994" w:rsidRPr="00DA5F64" w:rsidRDefault="00016994" w:rsidP="000A6FE7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сервером; </w:t>
      </w:r>
    </w:p>
    <w:p w:rsidR="00016994" w:rsidRPr="00DA5F64" w:rsidRDefault="00016994" w:rsidP="000A6FE7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клиент-сервером. </w:t>
      </w:r>
    </w:p>
    <w:p w:rsidR="00016994" w:rsidRPr="00DA5F64" w:rsidRDefault="00016994" w:rsidP="00D57724">
      <w:pPr>
        <w:pStyle w:val="af8"/>
        <w:spacing w:before="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i/>
          <w:color w:val="000000"/>
          <w:sz w:val="24"/>
          <w:szCs w:val="24"/>
        </w:rPr>
        <w:t>11. Гипертекст - это </w:t>
      </w:r>
    </w:p>
    <w:p w:rsidR="00016994" w:rsidRPr="00DA5F64" w:rsidRDefault="00016994" w:rsidP="000A6FE7">
      <w:pPr>
        <w:numPr>
          <w:ilvl w:val="0"/>
          <w:numId w:val="6"/>
        </w:numPr>
        <w:tabs>
          <w:tab w:val="clear" w:pos="360"/>
          <w:tab w:val="num" w:pos="720"/>
        </w:tabs>
        <w:suppressAutoHyphens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структурированный текст, в котором могут осуществляться переходы по выделенным меткам; </w:t>
      </w:r>
    </w:p>
    <w:p w:rsidR="00016994" w:rsidRPr="00DA5F64" w:rsidRDefault="00016994" w:rsidP="000A6FE7">
      <w:pPr>
        <w:numPr>
          <w:ilvl w:val="0"/>
          <w:numId w:val="6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обычный, но очень большой по объему текст; </w:t>
      </w:r>
    </w:p>
    <w:p w:rsidR="00016994" w:rsidRPr="00DA5F64" w:rsidRDefault="00016994" w:rsidP="000A6FE7">
      <w:pPr>
        <w:numPr>
          <w:ilvl w:val="0"/>
          <w:numId w:val="6"/>
        </w:numPr>
        <w:tabs>
          <w:tab w:val="clear" w:pos="360"/>
          <w:tab w:val="num" w:pos="720"/>
        </w:tabs>
        <w:suppressAutoHyphens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текст, буквы которого набраны шрифтом очень большого размера; </w:t>
      </w:r>
    </w:p>
    <w:p w:rsidR="00016994" w:rsidRPr="00DA5F64" w:rsidRDefault="00016994" w:rsidP="000A6FE7">
      <w:pPr>
        <w:numPr>
          <w:ilvl w:val="0"/>
          <w:numId w:val="6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распределенная совокупность баз данных, содержащих тексты. </w:t>
      </w:r>
    </w:p>
    <w:p w:rsidR="00016994" w:rsidRPr="00DA5F64" w:rsidRDefault="00016994" w:rsidP="00D577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5F64">
        <w:rPr>
          <w:rFonts w:ascii="Times New Roman" w:hAnsi="Times New Roman" w:cs="Times New Roman"/>
          <w:i/>
          <w:sz w:val="24"/>
          <w:szCs w:val="24"/>
        </w:rPr>
        <w:t>12. Задача любой компьютерной сети заключается в ...</w:t>
      </w:r>
    </w:p>
    <w:p w:rsidR="00016994" w:rsidRPr="00DA5F64" w:rsidRDefault="00016994" w:rsidP="00D57724">
      <w:pPr>
        <w:pStyle w:val="af2"/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1.</w:t>
      </w:r>
      <w:r w:rsidRPr="00DA5F64">
        <w:rPr>
          <w:rFonts w:ascii="Times New Roman" w:hAnsi="Times New Roman" w:cs="Times New Roman"/>
          <w:sz w:val="24"/>
          <w:szCs w:val="24"/>
        </w:rPr>
        <w:tab/>
        <w:t>корректировке ошибок, возникающих в процессе передачи данных</w:t>
      </w:r>
    </w:p>
    <w:p w:rsidR="00016994" w:rsidRPr="00DA5F64" w:rsidRDefault="00016994" w:rsidP="00D57724">
      <w:pPr>
        <w:pStyle w:val="af2"/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2.</w:t>
      </w:r>
      <w:r w:rsidRPr="00DA5F64">
        <w:rPr>
          <w:rFonts w:ascii="Times New Roman" w:hAnsi="Times New Roman" w:cs="Times New Roman"/>
          <w:sz w:val="24"/>
          <w:szCs w:val="24"/>
        </w:rPr>
        <w:tab/>
        <w:t>согласовании работы всех составляющих компьютера</w:t>
      </w:r>
    </w:p>
    <w:p w:rsidR="00016994" w:rsidRPr="00DA5F64" w:rsidRDefault="00016994" w:rsidP="00D57724">
      <w:pPr>
        <w:pStyle w:val="af2"/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3.</w:t>
      </w:r>
      <w:r w:rsidRPr="00DA5F64">
        <w:rPr>
          <w:rFonts w:ascii="Times New Roman" w:hAnsi="Times New Roman" w:cs="Times New Roman"/>
          <w:sz w:val="24"/>
          <w:szCs w:val="24"/>
        </w:rPr>
        <w:tab/>
        <w:t>получении и отправке корреспонденции</w:t>
      </w:r>
    </w:p>
    <w:p w:rsidR="00016994" w:rsidRPr="00DA5F64" w:rsidRDefault="00016994" w:rsidP="00D57724">
      <w:pPr>
        <w:pStyle w:val="af2"/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5F64">
        <w:rPr>
          <w:rFonts w:ascii="Times New Roman" w:hAnsi="Times New Roman" w:cs="Times New Roman"/>
          <w:sz w:val="24"/>
          <w:szCs w:val="24"/>
        </w:rPr>
        <w:t>4.</w:t>
      </w:r>
      <w:r w:rsidRPr="00DA5F64">
        <w:rPr>
          <w:rFonts w:ascii="Times New Roman" w:hAnsi="Times New Roman" w:cs="Times New Roman"/>
          <w:sz w:val="24"/>
          <w:szCs w:val="24"/>
        </w:rPr>
        <w:tab/>
        <w:t>обмене информацией между компьютерами</w:t>
      </w:r>
    </w:p>
    <w:p w:rsidR="00016994" w:rsidRPr="00DA5F64" w:rsidRDefault="00016994" w:rsidP="00D57724">
      <w:pPr>
        <w:pStyle w:val="af8"/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5F64">
        <w:rPr>
          <w:rFonts w:ascii="Times New Roman" w:hAnsi="Times New Roman" w:cs="Times New Roman"/>
          <w:bCs/>
          <w:color w:val="000000"/>
          <w:sz w:val="24"/>
          <w:szCs w:val="24"/>
        </w:rPr>
        <w:t>Ответы:</w:t>
      </w:r>
    </w:p>
    <w:tbl>
      <w:tblPr>
        <w:tblW w:w="2924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35"/>
        <w:gridCol w:w="420"/>
        <w:gridCol w:w="420"/>
        <w:gridCol w:w="421"/>
        <w:gridCol w:w="422"/>
        <w:gridCol w:w="422"/>
        <w:gridCol w:w="422"/>
        <w:gridCol w:w="500"/>
        <w:gridCol w:w="500"/>
        <w:gridCol w:w="500"/>
        <w:gridCol w:w="500"/>
        <w:gridCol w:w="502"/>
      </w:tblGrid>
      <w:tr w:rsidR="00016994" w:rsidRPr="00DA5F64" w:rsidTr="00D57724">
        <w:trPr>
          <w:tblCellSpacing w:w="15" w:type="dxa"/>
          <w:jc w:val="center"/>
        </w:trPr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9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9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9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5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16994" w:rsidRPr="00DA5F64" w:rsidTr="00D57724">
        <w:trPr>
          <w:tblCellSpacing w:w="15" w:type="dxa"/>
          <w:jc w:val="center"/>
        </w:trPr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9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9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9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Align w:val="center"/>
          </w:tcPr>
          <w:p w:rsidR="00016994" w:rsidRPr="00DA5F64" w:rsidRDefault="00016994" w:rsidP="00D577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16994" w:rsidRPr="00DA5F64" w:rsidRDefault="00016994" w:rsidP="00D57724">
      <w:pPr>
        <w:rPr>
          <w:bCs/>
          <w:i/>
          <w:sz w:val="24"/>
          <w:szCs w:val="24"/>
        </w:rPr>
      </w:pPr>
    </w:p>
    <w:p w:rsidR="00016994" w:rsidRPr="000E0BCA" w:rsidRDefault="00016994" w:rsidP="00531842">
      <w:pPr>
        <w:pStyle w:val="af2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0BCA">
        <w:rPr>
          <w:rFonts w:ascii="Times New Roman" w:hAnsi="Times New Roman" w:cs="Times New Roman"/>
          <w:b/>
          <w:bCs/>
          <w:sz w:val="24"/>
          <w:szCs w:val="24"/>
        </w:rPr>
        <w:t>ОЦЕНОЧНОЕ СРЕДСТВО</w:t>
      </w:r>
      <w:r w:rsidRPr="000E0B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BCA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="0042422A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</w:p>
    <w:p w:rsidR="00016994" w:rsidRDefault="00016994" w:rsidP="00531842">
      <w:pPr>
        <w:pStyle w:val="af2"/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E0BCA">
        <w:rPr>
          <w:rFonts w:ascii="Times New Roman" w:hAnsi="Times New Roman" w:cs="Times New Roman"/>
          <w:b/>
          <w:caps/>
          <w:sz w:val="24"/>
          <w:szCs w:val="24"/>
        </w:rPr>
        <w:t>КОМПЛЕКТ ЗАДАНИЙ ДЛЯ контрольной работы</w:t>
      </w:r>
    </w:p>
    <w:p w:rsidR="0042422A" w:rsidRPr="0022774D" w:rsidRDefault="0042422A" w:rsidP="0042422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774D">
        <w:rPr>
          <w:rFonts w:ascii="Times New Roman" w:hAnsi="Times New Roman"/>
          <w:b/>
          <w:bCs/>
          <w:sz w:val="24"/>
          <w:szCs w:val="24"/>
        </w:rPr>
        <w:t>Тема 2.5</w:t>
      </w:r>
    </w:p>
    <w:p w:rsidR="0042422A" w:rsidRDefault="0042422A" w:rsidP="004242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774D">
        <w:rPr>
          <w:rFonts w:ascii="Times New Roman" w:hAnsi="Times New Roman"/>
          <w:b/>
          <w:bCs/>
          <w:sz w:val="24"/>
          <w:szCs w:val="24"/>
        </w:rPr>
        <w:t>П</w:t>
      </w:r>
      <w:r w:rsidRPr="0022774D">
        <w:rPr>
          <w:rFonts w:ascii="Times New Roman" w:hAnsi="Times New Roman"/>
          <w:b/>
          <w:sz w:val="24"/>
          <w:szCs w:val="24"/>
        </w:rPr>
        <w:t>акеты прикладных программ в области профессиональной деятельности</w:t>
      </w:r>
    </w:p>
    <w:p w:rsidR="00EB454F" w:rsidRDefault="00EB454F" w:rsidP="004242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B454F" w:rsidRDefault="00FB0FD8" w:rsidP="00EB454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FB0FD8" w:rsidRDefault="00FB0FD8" w:rsidP="00FB0FD8">
      <w:pPr>
        <w:pStyle w:val="af2"/>
        <w:numPr>
          <w:ilvl w:val="0"/>
          <w:numId w:val="3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B0FD8">
        <w:rPr>
          <w:rFonts w:ascii="Times New Roman" w:hAnsi="Times New Roman"/>
          <w:bCs/>
          <w:sz w:val="24"/>
          <w:szCs w:val="24"/>
        </w:rPr>
        <w:t xml:space="preserve">Используя программу </w:t>
      </w:r>
      <w:r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FB0FD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Publisher</w:t>
      </w:r>
      <w:r w:rsidRPr="00FB0FD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создайте документ «Памятка гостя» в формате А5 (сложенный пополам лист формата А4). Используйте предложенный текст.</w:t>
      </w:r>
    </w:p>
    <w:p w:rsidR="00FB0FD8" w:rsidRPr="00FB0FD8" w:rsidRDefault="00FB0FD8" w:rsidP="00FB0FD8">
      <w:pPr>
        <w:pStyle w:val="af2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C6EC0" w:rsidRPr="00BC6EC0" w:rsidRDefault="00EB454F" w:rsidP="00FB0FD8">
      <w:pPr>
        <w:jc w:val="center"/>
      </w:pPr>
      <w:r>
        <w:rPr>
          <w:noProof/>
          <w:lang w:eastAsia="ru-RU"/>
        </w:rPr>
        <w:drawing>
          <wp:inline distT="0" distB="0" distL="0" distR="0" wp14:anchorId="3373DA17" wp14:editId="6CEEB755">
            <wp:extent cx="5296096" cy="543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853"/>
                    <a:stretch/>
                  </pic:blipFill>
                  <pic:spPr bwMode="auto">
                    <a:xfrm>
                      <a:off x="0" y="0"/>
                      <a:ext cx="5299455" cy="544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544" w:rsidRDefault="00B27DA8">
      <w:pPr>
        <w:suppressAutoHyphens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8BB918" wp14:editId="0BD93B0E">
            <wp:extent cx="5939790" cy="4653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44" w:rsidRDefault="00CF5544">
      <w:pPr>
        <w:suppressAutoHyphens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5544" w:rsidRPr="000E0BCA" w:rsidRDefault="00CF5544" w:rsidP="00CF5544">
      <w:pPr>
        <w:pStyle w:val="af2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0BCA">
        <w:rPr>
          <w:rFonts w:ascii="Times New Roman" w:hAnsi="Times New Roman" w:cs="Times New Roman"/>
          <w:b/>
          <w:bCs/>
          <w:sz w:val="24"/>
          <w:szCs w:val="24"/>
        </w:rPr>
        <w:t>ОЦЕНОЧНОЕ СРЕДСТВО</w:t>
      </w:r>
      <w:r w:rsidRPr="000E0B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BCA">
        <w:rPr>
          <w:rFonts w:ascii="Times New Roman" w:hAnsi="Times New Roman" w:cs="Times New Roman"/>
          <w:b/>
          <w:bCs/>
          <w:sz w:val="24"/>
          <w:szCs w:val="24"/>
        </w:rPr>
        <w:t>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CF5544" w:rsidRDefault="00CF5544" w:rsidP="00CF5544">
      <w:pPr>
        <w:pStyle w:val="af2"/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E0BCA">
        <w:rPr>
          <w:rFonts w:ascii="Times New Roman" w:hAnsi="Times New Roman" w:cs="Times New Roman"/>
          <w:b/>
          <w:caps/>
          <w:sz w:val="24"/>
          <w:szCs w:val="24"/>
        </w:rPr>
        <w:t>КОМПЛЕКТ ЗАДАНИЙ ДЛЯ контрольной работы</w:t>
      </w:r>
    </w:p>
    <w:p w:rsidR="00CF5544" w:rsidRPr="003F6553" w:rsidRDefault="00CF5544" w:rsidP="00CF554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F6553">
        <w:rPr>
          <w:rFonts w:ascii="Times New Roman" w:hAnsi="Times New Roman"/>
          <w:b/>
          <w:bCs/>
          <w:sz w:val="24"/>
          <w:szCs w:val="24"/>
        </w:rPr>
        <w:t>Тема 3.1</w:t>
      </w:r>
    </w:p>
    <w:p w:rsidR="00CF5544" w:rsidRDefault="00CF5544" w:rsidP="00CF5544">
      <w:pPr>
        <w:suppressAutoHyphens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F6553">
        <w:rPr>
          <w:rFonts w:ascii="Times New Roman" w:hAnsi="Times New Roman"/>
          <w:b/>
          <w:bCs/>
          <w:sz w:val="24"/>
          <w:szCs w:val="24"/>
        </w:rPr>
        <w:t xml:space="preserve">Компьютерные сети, сеть Интернет </w:t>
      </w:r>
    </w:p>
    <w:p w:rsidR="00CF5544" w:rsidRDefault="00CF5544" w:rsidP="00CF5544">
      <w:pPr>
        <w:suppressAutoHyphens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505AD7" wp14:editId="0CB9A334">
            <wp:extent cx="5139690" cy="3214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408" b="47294"/>
                    <a:stretch/>
                  </pic:blipFill>
                  <pic:spPr bwMode="auto">
                    <a:xfrm>
                      <a:off x="0" y="0"/>
                      <a:ext cx="5146776" cy="321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EC0" w:rsidRDefault="00CF5544" w:rsidP="00CF554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EA5EB" wp14:editId="368E0A16">
            <wp:extent cx="5939790" cy="3326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2433"/>
                    <a:stretch/>
                  </pic:blipFill>
                  <pic:spPr bwMode="auto">
                    <a:xfrm>
                      <a:off x="0" y="0"/>
                      <a:ext cx="5939790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733B9C" wp14:editId="36E9BBA3">
            <wp:extent cx="5939790" cy="26568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C6EC0">
        <w:rPr>
          <w:rFonts w:ascii="Times New Roman" w:hAnsi="Times New Roman"/>
          <w:b/>
          <w:sz w:val="24"/>
          <w:szCs w:val="24"/>
        </w:rPr>
        <w:br w:type="page"/>
      </w:r>
    </w:p>
    <w:p w:rsidR="00016994" w:rsidRDefault="00016994" w:rsidP="00695EC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3</w:t>
      </w:r>
      <w:r w:rsidR="00E01728" w:rsidRPr="00E017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 ПРОМЕЖУТОЧНОЙ АТТЕСТАЦИИ</w:t>
      </w:r>
    </w:p>
    <w:p w:rsidR="00016994" w:rsidRDefault="00016994" w:rsidP="0072506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4744DB" w:rsidRPr="009D3FB2" w:rsidRDefault="004744DB" w:rsidP="004744DB">
      <w:pPr>
        <w:tabs>
          <w:tab w:val="left" w:pos="22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FB2">
        <w:rPr>
          <w:rFonts w:ascii="Times New Roman" w:hAnsi="Times New Roman" w:cs="Times New Roman"/>
          <w:sz w:val="24"/>
          <w:szCs w:val="24"/>
        </w:rPr>
        <w:t>Промежуточная аттестация проводится в форме экзамена. При проведении промежуточной аттестации в форме экзамена уровень освоения оценивается оценками «отлично», «хорошо», «удовлетворительно», «неудовлетворительно».</w:t>
      </w:r>
    </w:p>
    <w:p w:rsidR="004744DB" w:rsidRPr="004F32F3" w:rsidRDefault="004744DB" w:rsidP="004744DB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2F3">
        <w:rPr>
          <w:rFonts w:ascii="Times New Roman" w:hAnsi="Times New Roman" w:cs="Times New Roman"/>
          <w:b/>
          <w:bCs/>
          <w:sz w:val="24"/>
          <w:szCs w:val="24"/>
        </w:rPr>
        <w:t>Условия проведения экзамена</w:t>
      </w:r>
    </w:p>
    <w:p w:rsidR="004744DB" w:rsidRPr="004F32F3" w:rsidRDefault="004744DB" w:rsidP="004744DB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32F3">
        <w:rPr>
          <w:rFonts w:ascii="Times New Roman" w:hAnsi="Times New Roman" w:cs="Times New Roman"/>
          <w:bCs/>
          <w:sz w:val="24"/>
          <w:szCs w:val="24"/>
        </w:rPr>
        <w:t xml:space="preserve">Экзамен проводится в учебной аудитории в письменной форме. На выполнение работы студентам дается 2 академических часа. </w:t>
      </w:r>
    </w:p>
    <w:p w:rsidR="004744DB" w:rsidRPr="004F32F3" w:rsidRDefault="004744DB" w:rsidP="004744DB">
      <w:pPr>
        <w:shd w:val="clear" w:color="auto" w:fill="FFFFFF" w:themeFill="background1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F32F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После размещения студентов в аудитории экзаменатор раздает им экзаменационные материалы (бланки письменного экзамена, бланки ответов и черновиков). Студентам разъясняется время и место ознакомления с результатами экзамена и их оформления, может быть проведен краткий инструктаж по порядку проведения экзамена и работе с экзаменационными материалами.</w:t>
      </w:r>
    </w:p>
    <w:p w:rsidR="004744DB" w:rsidRPr="004F32F3" w:rsidRDefault="004744DB" w:rsidP="004744DB">
      <w:pPr>
        <w:shd w:val="clear" w:color="auto" w:fill="FFFFFF" w:themeFill="background1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F32F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Студент должен внимательно, аккуратно и разборчиво заполнять бланки письменного экзамена. Ошибочные записи аккуратно зачеркиваются. Посторонние записи на бланках, а также любые записи в черновиках при проверке работ не рассматриваются и не оцениваются.</w:t>
      </w:r>
    </w:p>
    <w:p w:rsidR="004744DB" w:rsidRPr="004F32F3" w:rsidRDefault="004744DB" w:rsidP="004744DB">
      <w:pPr>
        <w:shd w:val="clear" w:color="auto" w:fill="FFFFFF" w:themeFill="background1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32F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Результаты экзамена определяются на основании установленной системы оценки и объявляются студентам, как в виде баллов, так и оценок по пятибалльной системе.</w:t>
      </w:r>
    </w:p>
    <w:p w:rsidR="004744DB" w:rsidRPr="00360384" w:rsidRDefault="004744DB" w:rsidP="004744DB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B2AA3">
        <w:rPr>
          <w:rFonts w:ascii="Times New Roman" w:hAnsi="Times New Roman" w:cs="Times New Roman"/>
          <w:b/>
          <w:color w:val="333333"/>
          <w:sz w:val="24"/>
          <w:szCs w:val="24"/>
        </w:rPr>
        <w:t>Критерии оценивания:</w:t>
      </w:r>
    </w:p>
    <w:p w:rsidR="004744DB" w:rsidRDefault="004744DB" w:rsidP="004744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>Максимальное количество баллов – 28 баллов.</w:t>
      </w:r>
    </w:p>
    <w:p w:rsidR="004744DB" w:rsidRPr="006F3228" w:rsidRDefault="004744DB" w:rsidP="004744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3228">
        <w:rPr>
          <w:rFonts w:ascii="Times New Roman" w:hAnsi="Times New Roman" w:cs="Times New Roman"/>
          <w:color w:val="000000"/>
          <w:sz w:val="24"/>
          <w:szCs w:val="24"/>
        </w:rPr>
        <w:t xml:space="preserve">Отметка «3» (удовлетворительно) ставится за </w:t>
      </w:r>
      <w:r>
        <w:rPr>
          <w:rFonts w:ascii="Times New Roman" w:hAnsi="Times New Roman" w:cs="Times New Roman"/>
          <w:color w:val="000000"/>
          <w:sz w:val="24"/>
          <w:szCs w:val="24"/>
        </w:rPr>
        <w:t>50% - 67% выполненной работы (14-18 баллов).</w:t>
      </w:r>
    </w:p>
    <w:p w:rsidR="004744DB" w:rsidRPr="006F3228" w:rsidRDefault="004744DB" w:rsidP="004744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3228">
        <w:rPr>
          <w:rFonts w:ascii="Times New Roman" w:hAnsi="Times New Roman" w:cs="Times New Roman"/>
          <w:color w:val="000000"/>
          <w:sz w:val="24"/>
          <w:szCs w:val="24"/>
        </w:rPr>
        <w:t xml:space="preserve">Отметка «4» (хорошо) ставится </w:t>
      </w:r>
      <w:r>
        <w:rPr>
          <w:rFonts w:ascii="Times New Roman" w:hAnsi="Times New Roman" w:cs="Times New Roman"/>
          <w:color w:val="000000"/>
          <w:sz w:val="24"/>
          <w:szCs w:val="24"/>
        </w:rPr>
        <w:t>за 68% - 84% выполненной работы (19-23 баллов).</w:t>
      </w:r>
    </w:p>
    <w:p w:rsidR="004744DB" w:rsidRPr="006F3228" w:rsidRDefault="004744DB" w:rsidP="004744DB">
      <w:pPr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6F3228">
        <w:rPr>
          <w:rFonts w:ascii="Times New Roman" w:hAnsi="Times New Roman" w:cs="Times New Roman"/>
          <w:color w:val="000000"/>
          <w:sz w:val="24"/>
          <w:szCs w:val="24"/>
        </w:rPr>
        <w:t xml:space="preserve">Отметка «5» (отлично) ставится за </w:t>
      </w:r>
      <w:r>
        <w:rPr>
          <w:rFonts w:ascii="Times New Roman" w:hAnsi="Times New Roman" w:cs="Times New Roman"/>
          <w:color w:val="000000"/>
          <w:sz w:val="24"/>
          <w:szCs w:val="24"/>
        </w:rPr>
        <w:t>85%-100% выполненной работы (24-28 баллов).</w:t>
      </w:r>
    </w:p>
    <w:p w:rsidR="00016994" w:rsidRPr="00524649" w:rsidRDefault="00016994" w:rsidP="00F43C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994" w:rsidRPr="00EB61D6" w:rsidRDefault="00016994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B61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ультаты освоения: </w:t>
      </w:r>
      <w:r w:rsidRPr="00EB61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знания и умения, компетенции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EB61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подлежащие 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контролю при проведении промежуточной аттестации</w:t>
      </w:r>
    </w:p>
    <w:p w:rsidR="00016994" w:rsidRDefault="00016994" w:rsidP="00275ED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970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619"/>
        <w:gridCol w:w="4961"/>
        <w:gridCol w:w="2126"/>
      </w:tblGrid>
      <w:tr w:rsidR="00016994" w:rsidRPr="000C35B0" w:rsidTr="002774A3">
        <w:trPr>
          <w:trHeight w:val="637"/>
          <w:tblHeader/>
        </w:trPr>
        <w:tc>
          <w:tcPr>
            <w:tcW w:w="2619" w:type="dxa"/>
            <w:tcBorders>
              <w:top w:val="single" w:sz="4" w:space="0" w:color="000000"/>
            </w:tcBorders>
            <w:vAlign w:val="center"/>
          </w:tcPr>
          <w:p w:rsidR="00016994" w:rsidRPr="000C35B0" w:rsidRDefault="00016994" w:rsidP="00594C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освоения</w:t>
            </w:r>
          </w:p>
        </w:tc>
        <w:tc>
          <w:tcPr>
            <w:tcW w:w="4961" w:type="dxa"/>
            <w:tcBorders>
              <w:top w:val="single" w:sz="4" w:space="0" w:color="000000"/>
            </w:tcBorders>
            <w:vAlign w:val="center"/>
          </w:tcPr>
          <w:p w:rsidR="00016994" w:rsidRPr="000C35B0" w:rsidRDefault="00016994" w:rsidP="00594C72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16994" w:rsidRPr="000C35B0" w:rsidRDefault="00016994" w:rsidP="001153CC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Порядковый номер оценочного средства</w:t>
            </w:r>
          </w:p>
        </w:tc>
      </w:tr>
      <w:tr w:rsidR="00016994" w:rsidRPr="000C35B0" w:rsidTr="002774A3">
        <w:trPr>
          <w:trHeight w:val="637"/>
        </w:trPr>
        <w:tc>
          <w:tcPr>
            <w:tcW w:w="2619" w:type="dxa"/>
          </w:tcPr>
          <w:p w:rsidR="00016994" w:rsidRPr="000C35B0" w:rsidRDefault="00016994" w:rsidP="00594C7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/>
                <w:sz w:val="20"/>
                <w:szCs w:val="20"/>
              </w:rPr>
              <w:t>Должен знать</w:t>
            </w:r>
          </w:p>
        </w:tc>
        <w:tc>
          <w:tcPr>
            <w:tcW w:w="4961" w:type="dxa"/>
          </w:tcPr>
          <w:p w:rsidR="00016994" w:rsidRPr="000C35B0" w:rsidRDefault="00016994" w:rsidP="00594C7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016994" w:rsidRPr="000C35B0" w:rsidRDefault="00016994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состав, функции и возможности использования информационных телекоммуникационных технологий в профессиональной деятельности;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Использует средства 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информационных телекоммуникационных технологий в соответствии с заданием. Применяет полученные знания в практической деятельности. 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Использует 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презентации для публичных выступлений и защиты проектов.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методы и средства сбора, обработки, хранения, передачи и накопления информации;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numPr>
                <w:ilvl w:val="0"/>
                <w:numId w:val="4"/>
              </w:numPr>
              <w:suppressAutoHyphens w:val="0"/>
              <w:snapToGrid w:val="0"/>
              <w:spacing w:after="0" w:line="240" w:lineRule="auto"/>
              <w:ind w:left="0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Применяет различные методы 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и средства сбора, обработки, хранения, передачи и накопления информации при выполнении заданий.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базовые системные программные продукты и пакеты прикладных программ в области профессиональной деятельности;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numPr>
                <w:ilvl w:val="0"/>
                <w:numId w:val="4"/>
              </w:numPr>
              <w:suppressAutoHyphens w:val="0"/>
              <w:snapToGrid w:val="0"/>
              <w:spacing w:after="0" w:line="240" w:lineRule="auto"/>
              <w:ind w:left="0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Классифицирует 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системные программные продукты и пакеты прикладных программ в области профессиональной деятельности; Знает области применения тех или иных ПО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методы и приемы обеспечения информационной безопасности. 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Перечисляет основные методы и приемы обеспечения информационной безопасности.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tabs>
                <w:tab w:val="left" w:pos="1101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Должен уметь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pStyle w:val="1"/>
              <w:numPr>
                <w:ilvl w:val="0"/>
                <w:numId w:val="0"/>
              </w:numPr>
              <w:tabs>
                <w:tab w:val="left" w:pos="1101"/>
              </w:tabs>
              <w:spacing w:before="0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2774A3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 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Применяет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технологии сбора, размещения, хранения, накопления, преобразования и передачи данных в соответствии с заданием.</w:t>
            </w:r>
          </w:p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Осуществляет поиск информации в соответствии с заданием.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2774A3" w:rsidRPr="000C35B0" w:rsidTr="002774A3">
        <w:trPr>
          <w:trHeight w:val="637"/>
        </w:trPr>
        <w:tc>
          <w:tcPr>
            <w:tcW w:w="2619" w:type="dxa"/>
          </w:tcPr>
          <w:p w:rsidR="002774A3" w:rsidRPr="000C35B0" w:rsidRDefault="002774A3" w:rsidP="002774A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в профессиональной деятельности различные виды программного обеспечения, в т.ч. специального </w:t>
            </w:r>
          </w:p>
        </w:tc>
        <w:tc>
          <w:tcPr>
            <w:tcW w:w="4961" w:type="dxa"/>
          </w:tcPr>
          <w:p w:rsidR="002774A3" w:rsidRPr="000C35B0" w:rsidRDefault="002774A3" w:rsidP="002774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Работает с документами 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Microsoft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Word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Таблицами 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Microsoft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Excel</w:t>
            </w: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Использует 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в профессиональной деятельности различные виды программного обеспечения.</w:t>
            </w:r>
          </w:p>
          <w:p w:rsidR="002774A3" w:rsidRPr="000C35B0" w:rsidRDefault="002774A3" w:rsidP="002774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Оформляет деловые документы средствами текстового процессора.</w:t>
            </w:r>
          </w:p>
          <w:p w:rsidR="002774A3" w:rsidRPr="000C35B0" w:rsidRDefault="002774A3" w:rsidP="002774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Выполняет расчеты с помощью табличного процессора.</w:t>
            </w:r>
          </w:p>
          <w:p w:rsidR="002774A3" w:rsidRPr="000C35B0" w:rsidRDefault="002774A3" w:rsidP="002774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Оформляет первичные документы с помощью специализированных бухгалтерских программ.</w:t>
            </w:r>
          </w:p>
          <w:p w:rsidR="002774A3" w:rsidRPr="000C35B0" w:rsidRDefault="002774A3" w:rsidP="002774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Формирует типовые формы отчетности с помощью специализированных бухгалтерских программ.</w:t>
            </w:r>
          </w:p>
          <w:p w:rsidR="002774A3" w:rsidRPr="000C35B0" w:rsidRDefault="002774A3" w:rsidP="002774A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Разрабатывает нетиповые формы первичных документов и отчетов с помощью специализированного программного обеспечения.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2774A3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CA2C67" w:rsidRPr="000C35B0" w:rsidTr="002774A3">
        <w:trPr>
          <w:trHeight w:val="637"/>
        </w:trPr>
        <w:tc>
          <w:tcPr>
            <w:tcW w:w="2619" w:type="dxa"/>
          </w:tcPr>
          <w:p w:rsidR="00CA2C67" w:rsidRPr="000C35B0" w:rsidRDefault="00CA2C67" w:rsidP="00CA2C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применять компьютерные и телекоммуникационные средства</w:t>
            </w:r>
          </w:p>
        </w:tc>
        <w:tc>
          <w:tcPr>
            <w:tcW w:w="4961" w:type="dxa"/>
          </w:tcPr>
          <w:p w:rsidR="00CA2C67" w:rsidRPr="000C35B0" w:rsidRDefault="00CA2C67" w:rsidP="00CA2C6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Оформляет презентации и использует их для публичных выступлений и защиты проектов.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A2C67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CA2C67" w:rsidRPr="000C35B0" w:rsidTr="002774A3">
        <w:trPr>
          <w:trHeight w:val="637"/>
        </w:trPr>
        <w:tc>
          <w:tcPr>
            <w:tcW w:w="2619" w:type="dxa"/>
          </w:tcPr>
          <w:p w:rsidR="00CA2C67" w:rsidRPr="000C35B0" w:rsidRDefault="00CA2C67" w:rsidP="00CA2C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>осуществлять поиск необходимой информации</w:t>
            </w:r>
          </w:p>
        </w:tc>
        <w:tc>
          <w:tcPr>
            <w:tcW w:w="4961" w:type="dxa"/>
          </w:tcPr>
          <w:p w:rsidR="00CA2C67" w:rsidRPr="000C35B0" w:rsidRDefault="00CA2C67" w:rsidP="00CA2C6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Осуществляет </w:t>
            </w:r>
            <w:r w:rsidRPr="000C35B0">
              <w:rPr>
                <w:rFonts w:ascii="Times New Roman" w:hAnsi="Times New Roman" w:cs="Times New Roman"/>
                <w:sz w:val="20"/>
                <w:szCs w:val="20"/>
              </w:rPr>
              <w:t xml:space="preserve">поиск необходимой информации в соответствии с заданием. </w:t>
            </w:r>
            <w:r w:rsidRPr="000C35B0">
              <w:rPr>
                <w:rFonts w:ascii="Times New Roman" w:hAnsi="Times New Roman" w:cs="Times New Roman"/>
                <w:iCs/>
                <w:sz w:val="20"/>
                <w:szCs w:val="20"/>
              </w:rPr>
              <w:t>Использует сетевые технологии для размещения информации в сети.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A2C67" w:rsidRPr="000C35B0" w:rsidRDefault="00965C97" w:rsidP="001153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35B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</w:tbl>
    <w:p w:rsidR="00016994" w:rsidRDefault="00016994" w:rsidP="00275ED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</w:p>
    <w:p w:rsidR="00016994" w:rsidRPr="00794CCD" w:rsidRDefault="00016994" w:rsidP="00F43C5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  <w:lang w:eastAsia="ru-RU"/>
        </w:rPr>
        <w:br w:type="page"/>
      </w:r>
      <w:r w:rsidRPr="00794CCD">
        <w:rPr>
          <w:rFonts w:ascii="Times New Roman" w:hAnsi="Times New Roman" w:cs="Times New Roman"/>
          <w:b/>
          <w:bCs/>
          <w:sz w:val="24"/>
          <w:szCs w:val="24"/>
        </w:rPr>
        <w:t xml:space="preserve">ОЦЕНОЧНОЕ СРЕДСТВО № </w:t>
      </w:r>
      <w:r w:rsidR="00965C97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4744DB" w:rsidRPr="00A66A12" w:rsidRDefault="004744DB" w:rsidP="004744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9873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ЭКЗАМЕНАЦИОННЫЕ МАТЕРИАЛЫ</w:t>
      </w:r>
    </w:p>
    <w:p w:rsidR="00D05B6C" w:rsidRDefault="00D05B6C" w:rsidP="006177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7"/>
        <w:gridCol w:w="2888"/>
        <w:gridCol w:w="812"/>
        <w:gridCol w:w="4009"/>
      </w:tblGrid>
      <w:tr w:rsidR="00D05B6C" w:rsidRPr="005A3AF9" w:rsidTr="009B4373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6C" w:rsidRPr="005A3AF9" w:rsidRDefault="00AD504C" w:rsidP="009B43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caps/>
                <w:noProof/>
                <w:lang w:eastAsia="ru-RU"/>
              </w:rPr>
              <w:drawing>
                <wp:inline distT="0" distB="0" distL="0" distR="0" wp14:anchorId="58C4C439" wp14:editId="0FA89E65">
                  <wp:extent cx="991603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48" cy="8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6C" w:rsidRPr="005A3AF9" w:rsidRDefault="00D05B6C" w:rsidP="009B43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B6C" w:rsidRPr="005A3AF9" w:rsidRDefault="00D05B6C" w:rsidP="009B4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B6C" w:rsidRPr="005A3AF9" w:rsidRDefault="00D05B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44DB" w:rsidRPr="003A7E4E" w:rsidRDefault="00D05B6C" w:rsidP="00474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="004744DB" w:rsidRPr="004744DB">
              <w:rPr>
                <w:rFonts w:ascii="Times New Roman" w:hAnsi="Times New Roman" w:cs="Times New Roman"/>
                <w:sz w:val="20"/>
                <w:szCs w:val="20"/>
              </w:rPr>
              <w:t>43.02.16 Туризм и гостеприимство</w:t>
            </w:r>
          </w:p>
          <w:p w:rsidR="00D05B6C" w:rsidRPr="005A3AF9" w:rsidRDefault="00D05B6C" w:rsidP="00D05B6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5B6C" w:rsidRPr="005A3AF9" w:rsidRDefault="00D05B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D05B6C" w:rsidRPr="005A3AF9" w:rsidRDefault="00D05B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05B6C" w:rsidRPr="005A3AF9" w:rsidTr="009B4373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6C" w:rsidRPr="005A3AF9" w:rsidRDefault="00D05B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 w:rsidR="006B0858" w:rsidRPr="006B0858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ИНФОРМАЦИОННО-КОММУНИКАЦИОННЫЕ ТЕХНОЛОГИИ В ТУРИЗМЕ И ГОСТЕПРИИМСТВЕ</w:t>
            </w:r>
          </w:p>
        </w:tc>
      </w:tr>
      <w:tr w:rsidR="00D05B6C" w:rsidRPr="005A3AF9" w:rsidTr="009B4373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6C" w:rsidRPr="005A3AF9" w:rsidRDefault="004744DB" w:rsidP="00D05B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 1</w:t>
            </w:r>
          </w:p>
          <w:p w:rsidR="00D05B6C" w:rsidRPr="005A3AF9" w:rsidRDefault="00D05B6C" w:rsidP="00D05B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3A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AC1C79" wp14:editId="02CD234E">
                  <wp:extent cx="5266690" cy="327623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2208" b="50681"/>
                          <a:stretch/>
                        </pic:blipFill>
                        <pic:spPr bwMode="auto">
                          <a:xfrm>
                            <a:off x="0" y="0"/>
                            <a:ext cx="5268878" cy="327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5B6C" w:rsidRPr="005A3AF9" w:rsidRDefault="00D05B6C" w:rsidP="00D05B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5B6C" w:rsidRPr="005A3AF9" w:rsidTr="009B4373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6C" w:rsidRPr="005A3AF9" w:rsidRDefault="00D05B6C" w:rsidP="00D05B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ADE53A" wp14:editId="443FC520">
                  <wp:extent cx="5267260" cy="35629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48772"/>
                          <a:stretch/>
                        </pic:blipFill>
                        <pic:spPr bwMode="auto">
                          <a:xfrm>
                            <a:off x="0" y="0"/>
                            <a:ext cx="5268878" cy="3564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B6C" w:rsidRPr="005A3AF9" w:rsidTr="009B4373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6C" w:rsidRPr="005A3AF9" w:rsidRDefault="00D05B6C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B6C" w:rsidRPr="005A3AF9" w:rsidRDefault="00D05B6C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 xml:space="preserve">Козлова 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О.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./</w:t>
            </w:r>
          </w:p>
          <w:p w:rsidR="00D05B6C" w:rsidRPr="005A3AF9" w:rsidRDefault="00D05B6C" w:rsidP="009B43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35B0" w:rsidRDefault="000C35B0" w:rsidP="006177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716C" w:rsidRDefault="0041716C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4793E" w:rsidRDefault="00D4793E" w:rsidP="006177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7"/>
        <w:gridCol w:w="2960"/>
        <w:gridCol w:w="220"/>
        <w:gridCol w:w="4619"/>
      </w:tblGrid>
      <w:tr w:rsidR="006B0858" w:rsidRPr="005A3AF9" w:rsidTr="006B0858">
        <w:trPr>
          <w:trHeight w:val="1408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58" w:rsidRPr="005A3AF9" w:rsidRDefault="00AD504C" w:rsidP="006B085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caps/>
                <w:noProof/>
                <w:lang w:eastAsia="ru-RU"/>
              </w:rPr>
              <w:drawing>
                <wp:inline distT="0" distB="0" distL="0" distR="0" wp14:anchorId="2763E2B8" wp14:editId="3DFD846F">
                  <wp:extent cx="991603" cy="819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48" cy="8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58" w:rsidRPr="005A3AF9" w:rsidRDefault="006B0858" w:rsidP="006B0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58" w:rsidRPr="005A3AF9" w:rsidRDefault="006B0858" w:rsidP="006B0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51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58" w:rsidRPr="003A7E4E" w:rsidRDefault="006B0858" w:rsidP="006B08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Pr="004744DB">
              <w:rPr>
                <w:rFonts w:ascii="Times New Roman" w:hAnsi="Times New Roman" w:cs="Times New Roman"/>
                <w:sz w:val="20"/>
                <w:szCs w:val="20"/>
              </w:rPr>
              <w:t>43.02.16 Туризм и гостеприимство</w:t>
            </w:r>
          </w:p>
          <w:p w:rsidR="006B0858" w:rsidRPr="005A3AF9" w:rsidRDefault="006B0858" w:rsidP="006B085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0858" w:rsidRPr="005A3AF9" w:rsidTr="006B0858">
        <w:trPr>
          <w:trHeight w:val="414"/>
          <w:jc w:val="center"/>
        </w:trPr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 w:rsidRPr="006B0858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ИНФОРМАЦИОННО-КОММУНИКАЦИОННЫЕ ТЕХНОЛОГИИ В ТУРИЗМЕ И ГОСТЕПРИИМСТВЕ</w:t>
            </w:r>
          </w:p>
        </w:tc>
      </w:tr>
      <w:tr w:rsidR="0041716C" w:rsidRPr="005A3AF9" w:rsidTr="006B0858">
        <w:trPr>
          <w:trHeight w:val="414"/>
          <w:jc w:val="center"/>
        </w:trPr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6B0858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 2</w:t>
            </w:r>
          </w:p>
          <w:p w:rsidR="0041716C" w:rsidRPr="005A3AF9" w:rsidRDefault="004171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A3AF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DB3346" wp14:editId="6B9BA281">
                  <wp:extent cx="5939790" cy="5113655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51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16C" w:rsidRPr="005A3AF9" w:rsidRDefault="004171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1716C" w:rsidRPr="005A3AF9" w:rsidTr="006B0858">
        <w:trPr>
          <w:trHeight w:val="414"/>
          <w:jc w:val="center"/>
        </w:trPr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4171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716C" w:rsidRPr="005A3AF9" w:rsidTr="006B0858">
        <w:trPr>
          <w:trHeight w:hRule="exact" w:val="1028"/>
          <w:jc w:val="center"/>
        </w:trPr>
        <w:tc>
          <w:tcPr>
            <w:tcW w:w="4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41716C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41716C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Козл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ова О.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./</w:t>
            </w:r>
          </w:p>
          <w:p w:rsidR="0041716C" w:rsidRPr="005A3AF9" w:rsidRDefault="0041716C" w:rsidP="009B43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1716C" w:rsidRDefault="0041716C" w:rsidP="006177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716C" w:rsidRDefault="0041716C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2792"/>
        <w:gridCol w:w="934"/>
        <w:gridCol w:w="3982"/>
      </w:tblGrid>
      <w:tr w:rsidR="006B0858" w:rsidRPr="005A3AF9" w:rsidTr="009B4373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58" w:rsidRPr="005A3AF9" w:rsidRDefault="00AD504C" w:rsidP="006B085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caps/>
                <w:noProof/>
                <w:lang w:eastAsia="ru-RU"/>
              </w:rPr>
              <w:drawing>
                <wp:inline distT="0" distB="0" distL="0" distR="0" wp14:anchorId="2763E2B8" wp14:editId="3DFD846F">
                  <wp:extent cx="991603" cy="819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48" cy="8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58" w:rsidRPr="005A3AF9" w:rsidRDefault="006B0858" w:rsidP="006B0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58" w:rsidRPr="005A3AF9" w:rsidRDefault="006B0858" w:rsidP="006B0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58" w:rsidRPr="003A7E4E" w:rsidRDefault="006B0858" w:rsidP="006B08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Pr="004744DB">
              <w:rPr>
                <w:rFonts w:ascii="Times New Roman" w:hAnsi="Times New Roman" w:cs="Times New Roman"/>
                <w:sz w:val="20"/>
                <w:szCs w:val="20"/>
              </w:rPr>
              <w:t>43.02.16 Туризм и гостеприимство</w:t>
            </w:r>
          </w:p>
          <w:p w:rsidR="006B0858" w:rsidRPr="005A3AF9" w:rsidRDefault="006B0858" w:rsidP="006B085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0858" w:rsidRPr="005A3AF9" w:rsidTr="009B4373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 w:rsidRPr="006B0858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ИНФОРМАЦИОННО-КОММУНИКАЦИОННЫЕ ТЕХНОЛОГИИ В ТУРИЗМЕ И ГОСТЕПРИИМСТВЕ</w:t>
            </w:r>
          </w:p>
        </w:tc>
      </w:tr>
      <w:tr w:rsidR="0041716C" w:rsidRPr="005A3AF9" w:rsidTr="009B4373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0906C3" w:rsidRDefault="006B0858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 3</w:t>
            </w:r>
          </w:p>
          <w:p w:rsidR="0041716C" w:rsidRPr="005A3AF9" w:rsidRDefault="0041716C" w:rsidP="004171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ЗАДАНИЕ: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Продумайте содержание рекламной презентации гостиницы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Подберите фотографии, которые по стилю соответствуют дизайну презентации.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Подберите слоган для отеля.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Подготовьте схему расположения гостиницы и отметьте место на карте значком логотипа или другим подходящим по смыслу.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Создайте компьютерную презентацию о гостиничном предприятии. Для оформления презентации используйте фирменный стиль предприятия.</w:t>
            </w:r>
          </w:p>
          <w:p w:rsidR="0041716C" w:rsidRPr="005A3AF9" w:rsidRDefault="0041716C" w:rsidP="004171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Рекомендации по выполнению практической работы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На титульном слайде – название гостиницы и ее основные реквизиты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На втором слайде – оглавление презентации в виде гиперссылок.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слайдов – не более 20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Информация должна быть структурирована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Текст максимально сжат</w:t>
            </w:r>
          </w:p>
          <w:p w:rsidR="0041716C" w:rsidRPr="005A3AF9" w:rsidRDefault="0041716C" w:rsidP="0041716C">
            <w:pPr>
              <w:pStyle w:val="af2"/>
              <w:numPr>
                <w:ilvl w:val="0"/>
                <w:numId w:val="3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bCs/>
                <w:sz w:val="20"/>
                <w:szCs w:val="20"/>
              </w:rPr>
              <w:t>Анимация не должна мешать восприятию информации</w:t>
            </w:r>
          </w:p>
          <w:p w:rsidR="0041716C" w:rsidRPr="000906C3" w:rsidRDefault="004171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1716C" w:rsidRPr="000906C3" w:rsidRDefault="004171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716C" w:rsidRPr="005A3AF9" w:rsidTr="009B4373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41716C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716C" w:rsidRPr="005A3AF9" w:rsidTr="009B4373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41716C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16C" w:rsidRPr="005A3AF9" w:rsidRDefault="0041716C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Козло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ва О.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./</w:t>
            </w:r>
          </w:p>
          <w:p w:rsidR="0041716C" w:rsidRPr="005A3AF9" w:rsidRDefault="0041716C" w:rsidP="009B43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3AF9" w:rsidRDefault="005A3AF9" w:rsidP="006177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3AF9" w:rsidRDefault="005A3AF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7"/>
        <w:gridCol w:w="2985"/>
        <w:gridCol w:w="504"/>
        <w:gridCol w:w="4304"/>
      </w:tblGrid>
      <w:tr w:rsidR="006B0858" w:rsidRPr="005A3AF9" w:rsidTr="005A3AF9">
        <w:trPr>
          <w:trHeight w:val="140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58" w:rsidRPr="005A3AF9" w:rsidRDefault="00AD504C" w:rsidP="006B085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caps/>
                <w:noProof/>
                <w:lang w:eastAsia="ru-RU"/>
              </w:rPr>
              <w:drawing>
                <wp:inline distT="0" distB="0" distL="0" distR="0" wp14:anchorId="2763E2B8" wp14:editId="3DFD846F">
                  <wp:extent cx="991603" cy="819150"/>
                  <wp:effectExtent l="0" t="0" r="0" b="0"/>
                  <wp:docPr id="6586" name="Рисунок 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48" cy="8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58" w:rsidRPr="005A3AF9" w:rsidRDefault="006B0858" w:rsidP="006B0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58" w:rsidRPr="005A3AF9" w:rsidRDefault="006B0858" w:rsidP="006B0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Чебоксарский экономико-технологический колледж Минобразования Чувашии</w:t>
            </w:r>
          </w:p>
        </w:tc>
        <w:tc>
          <w:tcPr>
            <w:tcW w:w="51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58" w:rsidRPr="003A7E4E" w:rsidRDefault="006B0858" w:rsidP="006B08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Pr="004744DB">
              <w:rPr>
                <w:rFonts w:ascii="Times New Roman" w:hAnsi="Times New Roman" w:cs="Times New Roman"/>
                <w:sz w:val="20"/>
                <w:szCs w:val="20"/>
              </w:rPr>
              <w:t>43.02.16 Туризм и гостеприимство</w:t>
            </w:r>
          </w:p>
          <w:p w:rsidR="006B0858" w:rsidRPr="005A3AF9" w:rsidRDefault="006B0858" w:rsidP="006B085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0858" w:rsidRPr="005A3AF9" w:rsidTr="005A3AF9">
        <w:trPr>
          <w:trHeight w:val="414"/>
          <w:jc w:val="center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58" w:rsidRPr="005A3AF9" w:rsidRDefault="006B0858" w:rsidP="006B0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 w:rsidRPr="006B0858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ИНФОРМАЦИОННО-КОММУНИКАЦИОННЫЕ ТЕХНОЛОГИИ В ТУРИЗМЕ И ГОСТЕПРИИМСТВЕ</w:t>
            </w:r>
          </w:p>
        </w:tc>
      </w:tr>
      <w:tr w:rsidR="005A3AF9" w:rsidRPr="005A3AF9" w:rsidTr="005A3AF9">
        <w:trPr>
          <w:trHeight w:val="414"/>
          <w:jc w:val="center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AF9" w:rsidRPr="005A3AF9" w:rsidRDefault="006B0858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 5</w:t>
            </w:r>
          </w:p>
          <w:p w:rsidR="005A3AF9" w:rsidRPr="005A3AF9" w:rsidRDefault="005A3AF9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9A3AB8" wp14:editId="586F4FD2">
                  <wp:extent cx="5939790" cy="2133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10614"/>
                          <a:stretch/>
                        </pic:blipFill>
                        <pic:spPr bwMode="auto">
                          <a:xfrm>
                            <a:off x="0" y="0"/>
                            <a:ext cx="593979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AF9" w:rsidRPr="005A3AF9" w:rsidRDefault="005A3AF9" w:rsidP="005A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3AF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684DD6" wp14:editId="526C71F5">
                  <wp:extent cx="5777865" cy="3886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727" t="2392" r="-1"/>
                          <a:stretch/>
                        </pic:blipFill>
                        <pic:spPr bwMode="auto">
                          <a:xfrm>
                            <a:off x="0" y="0"/>
                            <a:ext cx="577786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AF9" w:rsidRPr="005A3AF9" w:rsidTr="005A3AF9">
        <w:trPr>
          <w:trHeight w:val="414"/>
          <w:jc w:val="center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AF9" w:rsidRPr="005A3AF9" w:rsidRDefault="005A3AF9" w:rsidP="009B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3AF9" w:rsidRPr="005A3AF9" w:rsidTr="005A3AF9">
        <w:trPr>
          <w:trHeight w:hRule="exact" w:val="1028"/>
          <w:jc w:val="center"/>
        </w:trPr>
        <w:tc>
          <w:tcPr>
            <w:tcW w:w="5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AF9" w:rsidRPr="005A3AF9" w:rsidRDefault="005A3AF9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AF9" w:rsidRDefault="005A3AF9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</w:p>
          <w:p w:rsidR="005A3AF9" w:rsidRPr="005A3AF9" w:rsidRDefault="005A3AF9" w:rsidP="009B437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__________________/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Козл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ова О.</w:t>
            </w:r>
            <w:r w:rsidR="006B08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A3AF9">
              <w:rPr>
                <w:rFonts w:ascii="Times New Roman" w:hAnsi="Times New Roman" w:cs="Times New Roman"/>
                <w:sz w:val="20"/>
                <w:szCs w:val="20"/>
              </w:rPr>
              <w:t>./</w:t>
            </w:r>
          </w:p>
          <w:p w:rsidR="005A3AF9" w:rsidRPr="005A3AF9" w:rsidRDefault="005A3AF9" w:rsidP="009B43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3AF9" w:rsidRPr="00617783" w:rsidRDefault="005A3AF9" w:rsidP="006177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A3AF9" w:rsidRPr="00617783" w:rsidSect="000E3CAC">
      <w:pgSz w:w="11906" w:h="16838"/>
      <w:pgMar w:top="1134" w:right="851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69" w:rsidRDefault="00214A69">
      <w:r>
        <w:separator/>
      </w:r>
    </w:p>
  </w:endnote>
  <w:endnote w:type="continuationSeparator" w:id="0">
    <w:p w:rsidR="00214A69" w:rsidRDefault="0021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FMincho-SU">
    <w:altName w:val="MS Gothic"/>
    <w:charset w:val="80"/>
    <w:family w:val="auto"/>
    <w:pitch w:val="fixed"/>
    <w:sig w:usb0="00000001" w:usb1="08070000" w:usb2="00000010" w:usb3="00000000" w:csb0="0002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69" w:rsidRDefault="00214A69">
    <w:pPr>
      <w:pStyle w:val="af5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1765" cy="173990"/>
              <wp:effectExtent l="0" t="0" r="0" b="0"/>
              <wp:wrapSquare wrapText="largest"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A69" w:rsidRPr="004C40FF" w:rsidRDefault="00214A69">
                          <w:pPr>
                            <w:pStyle w:val="af5"/>
                            <w:rPr>
                              <w:rFonts w:ascii="Times New Roman" w:hAnsi="Times New Roman" w:cs="Times New Roman"/>
                            </w:rPr>
                          </w:pPr>
                          <w:r w:rsidRPr="004C40FF">
                            <w:rPr>
                              <w:rStyle w:val="a4"/>
                              <w:rFonts w:ascii="Times New Roman" w:hAnsi="Times New Roman"/>
                            </w:rPr>
                            <w:fldChar w:fldCharType="begin"/>
                          </w:r>
                          <w:r w:rsidRPr="004C40FF">
                            <w:rPr>
                              <w:rStyle w:val="a4"/>
                              <w:rFonts w:ascii="Times New Roman" w:hAnsi="Times New Roman"/>
                            </w:rPr>
                            <w:instrText xml:space="preserve"> PAGE </w:instrText>
                          </w:r>
                          <w:r w:rsidRPr="004C40FF">
                            <w:rPr>
                              <w:rStyle w:val="a4"/>
                              <w:rFonts w:ascii="Times New Roman" w:hAnsi="Times New Roman"/>
                            </w:rPr>
                            <w:fldChar w:fldCharType="separate"/>
                          </w:r>
                          <w:r w:rsidR="00AD504C">
                            <w:rPr>
                              <w:rStyle w:val="a4"/>
                              <w:rFonts w:ascii="Times New Roman" w:hAnsi="Times New Roman"/>
                              <w:noProof/>
                            </w:rPr>
                            <w:t>17</w:t>
                          </w:r>
                          <w:r w:rsidRPr="004C40FF">
                            <w:rPr>
                              <w:rStyle w:val="a4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7" type="#_x0000_t202" style="position:absolute;margin-left:0;margin-top:.05pt;width:11.95pt;height:13.7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" stroked="f">
              <v:fill opacity="0"/>
              <v:textbox inset="0,0,0,0">
                <w:txbxContent>
                  <w:p w:rsidR="00214A69" w:rsidRPr="004C40FF" w:rsidRDefault="00214A69">
                    <w:pPr>
                      <w:pStyle w:val="af5"/>
                      <w:rPr>
                        <w:rFonts w:ascii="Times New Roman" w:hAnsi="Times New Roman" w:cs="Times New Roman"/>
                      </w:rPr>
                    </w:pPr>
                    <w:r w:rsidRPr="004C40FF">
                      <w:rPr>
                        <w:rStyle w:val="a4"/>
                        <w:rFonts w:ascii="Times New Roman" w:hAnsi="Times New Roman"/>
                      </w:rPr>
                      <w:fldChar w:fldCharType="begin"/>
                    </w:r>
                    <w:r w:rsidRPr="004C40FF">
                      <w:rPr>
                        <w:rStyle w:val="a4"/>
                        <w:rFonts w:ascii="Times New Roman" w:hAnsi="Times New Roman"/>
                      </w:rPr>
                      <w:instrText xml:space="preserve"> PAGE </w:instrText>
                    </w:r>
                    <w:r w:rsidRPr="004C40FF">
                      <w:rPr>
                        <w:rStyle w:val="a4"/>
                        <w:rFonts w:ascii="Times New Roman" w:hAnsi="Times New Roman"/>
                      </w:rPr>
                      <w:fldChar w:fldCharType="separate"/>
                    </w:r>
                    <w:r w:rsidR="00AD504C">
                      <w:rPr>
                        <w:rStyle w:val="a4"/>
                        <w:rFonts w:ascii="Times New Roman" w:hAnsi="Times New Roman"/>
                        <w:noProof/>
                      </w:rPr>
                      <w:t>17</w:t>
                    </w:r>
                    <w:r w:rsidRPr="004C40FF">
                      <w:rPr>
                        <w:rStyle w:val="a4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69" w:rsidRDefault="00214A69">
      <w:r>
        <w:separator/>
      </w:r>
    </w:p>
  </w:footnote>
  <w:footnote w:type="continuationSeparator" w:id="0">
    <w:p w:rsidR="00214A69" w:rsidRDefault="00214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3E2219FC"/>
    <w:name w:val="WW8Num9"/>
    <w:lvl w:ilvl="0">
      <w:start w:val="1"/>
      <w:numFmt w:val="decimal"/>
      <w:lvlText w:val="%1"/>
      <w:lvlJc w:val="left"/>
      <w:pPr>
        <w:tabs>
          <w:tab w:val="num" w:pos="1440"/>
        </w:tabs>
        <w:ind w:left="473" w:hanging="113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cs="Times New Roman"/>
        <w:color w:val="auto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cs="Times New Roman"/>
        <w:color w:val="auto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cs="Times New Roman"/>
        <w:color w:val="auto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/>
        <w:color w:val="auto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/>
        <w:color w:val="auto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5" w15:restartNumberingAfterBreak="0">
    <w:nsid w:val="02AA6601"/>
    <w:multiLevelType w:val="hybridMultilevel"/>
    <w:tmpl w:val="01CC566A"/>
    <w:lvl w:ilvl="0" w:tplc="78C0EC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3AF7267"/>
    <w:multiLevelType w:val="hybridMultilevel"/>
    <w:tmpl w:val="6C60F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4694E3D"/>
    <w:multiLevelType w:val="hybridMultilevel"/>
    <w:tmpl w:val="1F86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5BB0789"/>
    <w:multiLevelType w:val="multilevel"/>
    <w:tmpl w:val="80D6F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0B137D34"/>
    <w:multiLevelType w:val="hybridMultilevel"/>
    <w:tmpl w:val="2946E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C5375A3"/>
    <w:multiLevelType w:val="multilevel"/>
    <w:tmpl w:val="6190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132B0343"/>
    <w:multiLevelType w:val="hybridMultilevel"/>
    <w:tmpl w:val="A3A8FFDA"/>
    <w:lvl w:ilvl="0" w:tplc="E8F6E9B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661A34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EEBD8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E23470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031E4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67D86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7EADE0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4C1622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C5930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4861022"/>
    <w:multiLevelType w:val="hybridMultilevel"/>
    <w:tmpl w:val="1C705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1113BD"/>
    <w:multiLevelType w:val="hybridMultilevel"/>
    <w:tmpl w:val="FC3A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2CE037D"/>
    <w:multiLevelType w:val="hybridMultilevel"/>
    <w:tmpl w:val="3D9AA5EA"/>
    <w:lvl w:ilvl="0" w:tplc="7D72F5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B34C4C"/>
    <w:multiLevelType w:val="multilevel"/>
    <w:tmpl w:val="A97C9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2A5F45FA"/>
    <w:multiLevelType w:val="hybridMultilevel"/>
    <w:tmpl w:val="7C4048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9A0DCF"/>
    <w:multiLevelType w:val="hybridMultilevel"/>
    <w:tmpl w:val="4E08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F55D31"/>
    <w:multiLevelType w:val="hybridMultilevel"/>
    <w:tmpl w:val="D822103C"/>
    <w:lvl w:ilvl="0" w:tplc="2020A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A104A4"/>
    <w:multiLevelType w:val="hybridMultilevel"/>
    <w:tmpl w:val="7F985E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F03BA2"/>
    <w:multiLevelType w:val="hybridMultilevel"/>
    <w:tmpl w:val="110C70FE"/>
    <w:lvl w:ilvl="0" w:tplc="B4BABE2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C2307F"/>
    <w:multiLevelType w:val="multilevel"/>
    <w:tmpl w:val="5FB63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337C5F5E"/>
    <w:multiLevelType w:val="hybridMultilevel"/>
    <w:tmpl w:val="3990B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8D61BB"/>
    <w:multiLevelType w:val="hybridMultilevel"/>
    <w:tmpl w:val="0FE29B80"/>
    <w:lvl w:ilvl="0" w:tplc="7F10E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3877FD"/>
    <w:multiLevelType w:val="hybridMultilevel"/>
    <w:tmpl w:val="08A058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DD4FFE"/>
    <w:multiLevelType w:val="multilevel"/>
    <w:tmpl w:val="31B8D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38815B55"/>
    <w:multiLevelType w:val="hybridMultilevel"/>
    <w:tmpl w:val="0F92C0C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 w15:restartNumberingAfterBreak="0">
    <w:nsid w:val="3E9A6A8D"/>
    <w:multiLevelType w:val="multilevel"/>
    <w:tmpl w:val="F45E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456F6E96"/>
    <w:multiLevelType w:val="multilevel"/>
    <w:tmpl w:val="988C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AA608BB"/>
    <w:multiLevelType w:val="multilevel"/>
    <w:tmpl w:val="0952E0F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525C63D6"/>
    <w:multiLevelType w:val="hybridMultilevel"/>
    <w:tmpl w:val="CBB8F6AC"/>
    <w:lvl w:ilvl="0" w:tplc="9AEE32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B945C4"/>
    <w:multiLevelType w:val="hybridMultilevel"/>
    <w:tmpl w:val="888AC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FF39B7"/>
    <w:multiLevelType w:val="hybridMultilevel"/>
    <w:tmpl w:val="A790DD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A87823"/>
    <w:multiLevelType w:val="multilevel"/>
    <w:tmpl w:val="6E621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 w15:restartNumberingAfterBreak="0">
    <w:nsid w:val="60A0131F"/>
    <w:multiLevelType w:val="hybridMultilevel"/>
    <w:tmpl w:val="78D4F62C"/>
    <w:lvl w:ilvl="0" w:tplc="93FCA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3FE45E8"/>
    <w:multiLevelType w:val="hybridMultilevel"/>
    <w:tmpl w:val="5BA43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86007C2"/>
    <w:multiLevelType w:val="hybridMultilevel"/>
    <w:tmpl w:val="74DC7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9DD0540"/>
    <w:multiLevelType w:val="multilevel"/>
    <w:tmpl w:val="1A126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6B916CC7"/>
    <w:multiLevelType w:val="multilevel"/>
    <w:tmpl w:val="D0B67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 w15:restartNumberingAfterBreak="0">
    <w:nsid w:val="73D875AE"/>
    <w:multiLevelType w:val="hybridMultilevel"/>
    <w:tmpl w:val="EE40AB46"/>
    <w:lvl w:ilvl="0" w:tplc="7F10E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64D44E0"/>
    <w:multiLevelType w:val="hybridMultilevel"/>
    <w:tmpl w:val="F04A0A50"/>
    <w:lvl w:ilvl="0" w:tplc="5BE6E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D4D3D28"/>
    <w:multiLevelType w:val="multilevel"/>
    <w:tmpl w:val="E05E3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46"/>
  </w:num>
  <w:num w:numId="3">
    <w:abstractNumId w:val="60"/>
  </w:num>
  <w:num w:numId="4">
    <w:abstractNumId w:val="26"/>
  </w:num>
  <w:num w:numId="5">
    <w:abstractNumId w:val="48"/>
  </w:num>
  <w:num w:numId="6">
    <w:abstractNumId w:val="49"/>
  </w:num>
  <w:num w:numId="7">
    <w:abstractNumId w:val="47"/>
  </w:num>
  <w:num w:numId="8">
    <w:abstractNumId w:val="57"/>
  </w:num>
  <w:num w:numId="9">
    <w:abstractNumId w:val="53"/>
  </w:num>
  <w:num w:numId="10">
    <w:abstractNumId w:val="28"/>
  </w:num>
  <w:num w:numId="11">
    <w:abstractNumId w:val="58"/>
  </w:num>
  <w:num w:numId="12">
    <w:abstractNumId w:val="35"/>
  </w:num>
  <w:num w:numId="13">
    <w:abstractNumId w:val="61"/>
  </w:num>
  <w:num w:numId="14">
    <w:abstractNumId w:val="30"/>
  </w:num>
  <w:num w:numId="15">
    <w:abstractNumId w:val="45"/>
  </w:num>
  <w:num w:numId="16">
    <w:abstractNumId w:val="41"/>
  </w:num>
  <w:num w:numId="17">
    <w:abstractNumId w:val="33"/>
  </w:num>
  <w:num w:numId="18">
    <w:abstractNumId w:val="43"/>
  </w:num>
  <w:num w:numId="19">
    <w:abstractNumId w:val="59"/>
  </w:num>
  <w:num w:numId="20">
    <w:abstractNumId w:val="29"/>
  </w:num>
  <w:num w:numId="21">
    <w:abstractNumId w:val="27"/>
  </w:num>
  <w:num w:numId="22">
    <w:abstractNumId w:val="42"/>
  </w:num>
  <w:num w:numId="23">
    <w:abstractNumId w:val="36"/>
  </w:num>
  <w:num w:numId="24">
    <w:abstractNumId w:val="44"/>
  </w:num>
  <w:num w:numId="25">
    <w:abstractNumId w:val="55"/>
  </w:num>
  <w:num w:numId="26">
    <w:abstractNumId w:val="51"/>
  </w:num>
  <w:num w:numId="27">
    <w:abstractNumId w:val="37"/>
  </w:num>
  <w:num w:numId="28">
    <w:abstractNumId w:val="40"/>
  </w:num>
  <w:num w:numId="29">
    <w:abstractNumId w:val="50"/>
  </w:num>
  <w:num w:numId="30">
    <w:abstractNumId w:val="52"/>
  </w:num>
  <w:num w:numId="31">
    <w:abstractNumId w:val="32"/>
  </w:num>
  <w:num w:numId="32">
    <w:abstractNumId w:val="39"/>
  </w:num>
  <w:num w:numId="33">
    <w:abstractNumId w:val="31"/>
  </w:num>
  <w:num w:numId="34">
    <w:abstractNumId w:val="25"/>
  </w:num>
  <w:num w:numId="35">
    <w:abstractNumId w:val="56"/>
  </w:num>
  <w:num w:numId="36">
    <w:abstractNumId w:val="54"/>
  </w:num>
  <w:num w:numId="37">
    <w:abstractNumId w:val="38"/>
  </w:num>
  <w:num w:numId="38">
    <w:abstractNumId w:val="3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88E"/>
    <w:rsid w:val="000056A9"/>
    <w:rsid w:val="00006E37"/>
    <w:rsid w:val="00012F99"/>
    <w:rsid w:val="00014BCA"/>
    <w:rsid w:val="00016234"/>
    <w:rsid w:val="00016994"/>
    <w:rsid w:val="00035643"/>
    <w:rsid w:val="00042309"/>
    <w:rsid w:val="0005220D"/>
    <w:rsid w:val="00055806"/>
    <w:rsid w:val="00061FB8"/>
    <w:rsid w:val="00062665"/>
    <w:rsid w:val="00073BC8"/>
    <w:rsid w:val="00074957"/>
    <w:rsid w:val="00076C6E"/>
    <w:rsid w:val="0008016F"/>
    <w:rsid w:val="000839E9"/>
    <w:rsid w:val="00085F90"/>
    <w:rsid w:val="0008656B"/>
    <w:rsid w:val="000906C3"/>
    <w:rsid w:val="0009202E"/>
    <w:rsid w:val="00092924"/>
    <w:rsid w:val="000959AA"/>
    <w:rsid w:val="00095D0A"/>
    <w:rsid w:val="000A1B22"/>
    <w:rsid w:val="000A2BE3"/>
    <w:rsid w:val="000A435A"/>
    <w:rsid w:val="000A6FE7"/>
    <w:rsid w:val="000C35B0"/>
    <w:rsid w:val="000C6B2B"/>
    <w:rsid w:val="000D145E"/>
    <w:rsid w:val="000D2518"/>
    <w:rsid w:val="000E0BCA"/>
    <w:rsid w:val="000E1221"/>
    <w:rsid w:val="000E1B2C"/>
    <w:rsid w:val="000E2820"/>
    <w:rsid w:val="000E3CAC"/>
    <w:rsid w:val="000F3292"/>
    <w:rsid w:val="000F3993"/>
    <w:rsid w:val="00100715"/>
    <w:rsid w:val="001009B7"/>
    <w:rsid w:val="001020F3"/>
    <w:rsid w:val="00105A7B"/>
    <w:rsid w:val="001153CC"/>
    <w:rsid w:val="0012152B"/>
    <w:rsid w:val="00121DD1"/>
    <w:rsid w:val="00131883"/>
    <w:rsid w:val="001340F7"/>
    <w:rsid w:val="0013778A"/>
    <w:rsid w:val="0014139F"/>
    <w:rsid w:val="001425B9"/>
    <w:rsid w:val="001500E6"/>
    <w:rsid w:val="00166DB4"/>
    <w:rsid w:val="00170A8A"/>
    <w:rsid w:val="001833EE"/>
    <w:rsid w:val="0019255E"/>
    <w:rsid w:val="001968DA"/>
    <w:rsid w:val="001A26E6"/>
    <w:rsid w:val="001A481F"/>
    <w:rsid w:val="001B231F"/>
    <w:rsid w:val="001B6A66"/>
    <w:rsid w:val="001D0590"/>
    <w:rsid w:val="001E4E0E"/>
    <w:rsid w:val="001E71B8"/>
    <w:rsid w:val="0020014E"/>
    <w:rsid w:val="002012FB"/>
    <w:rsid w:val="00214A69"/>
    <w:rsid w:val="00221A4A"/>
    <w:rsid w:val="00222DCD"/>
    <w:rsid w:val="002304A2"/>
    <w:rsid w:val="00230998"/>
    <w:rsid w:val="0024158C"/>
    <w:rsid w:val="00241A27"/>
    <w:rsid w:val="002426AA"/>
    <w:rsid w:val="0024593B"/>
    <w:rsid w:val="00256537"/>
    <w:rsid w:val="00257992"/>
    <w:rsid w:val="00275ED7"/>
    <w:rsid w:val="002774A3"/>
    <w:rsid w:val="002802EB"/>
    <w:rsid w:val="002841A8"/>
    <w:rsid w:val="00285092"/>
    <w:rsid w:val="00293F61"/>
    <w:rsid w:val="0029552F"/>
    <w:rsid w:val="002A05F9"/>
    <w:rsid w:val="002A08B4"/>
    <w:rsid w:val="002A273E"/>
    <w:rsid w:val="002A7291"/>
    <w:rsid w:val="002C0713"/>
    <w:rsid w:val="002C0E0F"/>
    <w:rsid w:val="002C4FF0"/>
    <w:rsid w:val="002D1750"/>
    <w:rsid w:val="002D3401"/>
    <w:rsid w:val="002E12C0"/>
    <w:rsid w:val="002E15F4"/>
    <w:rsid w:val="002F1E8F"/>
    <w:rsid w:val="002F3FCE"/>
    <w:rsid w:val="002F469E"/>
    <w:rsid w:val="002F5AA7"/>
    <w:rsid w:val="00311832"/>
    <w:rsid w:val="003120C6"/>
    <w:rsid w:val="00314DDD"/>
    <w:rsid w:val="00317A98"/>
    <w:rsid w:val="003234A4"/>
    <w:rsid w:val="003252CE"/>
    <w:rsid w:val="0034186E"/>
    <w:rsid w:val="00342F49"/>
    <w:rsid w:val="003431D0"/>
    <w:rsid w:val="003518AA"/>
    <w:rsid w:val="00353AFC"/>
    <w:rsid w:val="003554CC"/>
    <w:rsid w:val="003661C7"/>
    <w:rsid w:val="003677CB"/>
    <w:rsid w:val="003763DB"/>
    <w:rsid w:val="00381877"/>
    <w:rsid w:val="00385811"/>
    <w:rsid w:val="0039244B"/>
    <w:rsid w:val="003A3CEC"/>
    <w:rsid w:val="003B0DB9"/>
    <w:rsid w:val="003C2D30"/>
    <w:rsid w:val="003D0023"/>
    <w:rsid w:val="003D1AB9"/>
    <w:rsid w:val="003D2738"/>
    <w:rsid w:val="003D4D9D"/>
    <w:rsid w:val="003E3A5D"/>
    <w:rsid w:val="003E6319"/>
    <w:rsid w:val="003F08C6"/>
    <w:rsid w:val="003F29B3"/>
    <w:rsid w:val="003F514D"/>
    <w:rsid w:val="00405179"/>
    <w:rsid w:val="0041496A"/>
    <w:rsid w:val="00415B2E"/>
    <w:rsid w:val="0041716C"/>
    <w:rsid w:val="0042180A"/>
    <w:rsid w:val="00423F0B"/>
    <w:rsid w:val="0042422A"/>
    <w:rsid w:val="00426E2F"/>
    <w:rsid w:val="0043746F"/>
    <w:rsid w:val="004407FD"/>
    <w:rsid w:val="004454B5"/>
    <w:rsid w:val="0045047C"/>
    <w:rsid w:val="00451936"/>
    <w:rsid w:val="00460547"/>
    <w:rsid w:val="00466091"/>
    <w:rsid w:val="00466DDE"/>
    <w:rsid w:val="00470526"/>
    <w:rsid w:val="00471059"/>
    <w:rsid w:val="004744DB"/>
    <w:rsid w:val="0047504F"/>
    <w:rsid w:val="00485285"/>
    <w:rsid w:val="00485379"/>
    <w:rsid w:val="004872AC"/>
    <w:rsid w:val="004A2409"/>
    <w:rsid w:val="004A3973"/>
    <w:rsid w:val="004B2597"/>
    <w:rsid w:val="004B77EB"/>
    <w:rsid w:val="004C0DBA"/>
    <w:rsid w:val="004C28E4"/>
    <w:rsid w:val="004C40FF"/>
    <w:rsid w:val="004D0B53"/>
    <w:rsid w:val="004D2193"/>
    <w:rsid w:val="004F0718"/>
    <w:rsid w:val="004F7DD0"/>
    <w:rsid w:val="00502889"/>
    <w:rsid w:val="0050588A"/>
    <w:rsid w:val="00512F5E"/>
    <w:rsid w:val="0051324C"/>
    <w:rsid w:val="00524649"/>
    <w:rsid w:val="00525E74"/>
    <w:rsid w:val="00531842"/>
    <w:rsid w:val="005344C9"/>
    <w:rsid w:val="005358A8"/>
    <w:rsid w:val="00535D3B"/>
    <w:rsid w:val="00537358"/>
    <w:rsid w:val="00540422"/>
    <w:rsid w:val="00540968"/>
    <w:rsid w:val="0054265B"/>
    <w:rsid w:val="00544213"/>
    <w:rsid w:val="00545EE1"/>
    <w:rsid w:val="00562B02"/>
    <w:rsid w:val="00572B38"/>
    <w:rsid w:val="00575871"/>
    <w:rsid w:val="00583093"/>
    <w:rsid w:val="005848F3"/>
    <w:rsid w:val="0058687E"/>
    <w:rsid w:val="005910B3"/>
    <w:rsid w:val="00594C72"/>
    <w:rsid w:val="005A3AF9"/>
    <w:rsid w:val="005A6310"/>
    <w:rsid w:val="005B2C25"/>
    <w:rsid w:val="005B72FB"/>
    <w:rsid w:val="005E3254"/>
    <w:rsid w:val="005E3BD5"/>
    <w:rsid w:val="005E4EAF"/>
    <w:rsid w:val="005E5996"/>
    <w:rsid w:val="005E62D7"/>
    <w:rsid w:val="005F1D07"/>
    <w:rsid w:val="005F388E"/>
    <w:rsid w:val="00612483"/>
    <w:rsid w:val="0061424C"/>
    <w:rsid w:val="006147C4"/>
    <w:rsid w:val="00617783"/>
    <w:rsid w:val="006267E3"/>
    <w:rsid w:val="00635646"/>
    <w:rsid w:val="00636E63"/>
    <w:rsid w:val="00650E40"/>
    <w:rsid w:val="00652B50"/>
    <w:rsid w:val="00657C87"/>
    <w:rsid w:val="00661315"/>
    <w:rsid w:val="00662B9D"/>
    <w:rsid w:val="006753BE"/>
    <w:rsid w:val="0067570D"/>
    <w:rsid w:val="00675CD6"/>
    <w:rsid w:val="00681ADA"/>
    <w:rsid w:val="00686DE7"/>
    <w:rsid w:val="006948FC"/>
    <w:rsid w:val="00695EC9"/>
    <w:rsid w:val="006A1691"/>
    <w:rsid w:val="006A1819"/>
    <w:rsid w:val="006A19C7"/>
    <w:rsid w:val="006A31CC"/>
    <w:rsid w:val="006A7722"/>
    <w:rsid w:val="006A7A53"/>
    <w:rsid w:val="006B0858"/>
    <w:rsid w:val="006B68D6"/>
    <w:rsid w:val="006C2EBB"/>
    <w:rsid w:val="006D35FE"/>
    <w:rsid w:val="006D3726"/>
    <w:rsid w:val="006F0959"/>
    <w:rsid w:val="0070025F"/>
    <w:rsid w:val="00702C45"/>
    <w:rsid w:val="00707BE5"/>
    <w:rsid w:val="00713F51"/>
    <w:rsid w:val="00725066"/>
    <w:rsid w:val="00736938"/>
    <w:rsid w:val="00737274"/>
    <w:rsid w:val="00744304"/>
    <w:rsid w:val="00752E29"/>
    <w:rsid w:val="007723D2"/>
    <w:rsid w:val="00772DF6"/>
    <w:rsid w:val="0078286D"/>
    <w:rsid w:val="00785FC5"/>
    <w:rsid w:val="007920E0"/>
    <w:rsid w:val="00793D04"/>
    <w:rsid w:val="00794CCD"/>
    <w:rsid w:val="007A3A52"/>
    <w:rsid w:val="007A5C84"/>
    <w:rsid w:val="007A6E6A"/>
    <w:rsid w:val="007B7E64"/>
    <w:rsid w:val="007C6515"/>
    <w:rsid w:val="007D111E"/>
    <w:rsid w:val="007D7851"/>
    <w:rsid w:val="007D7D67"/>
    <w:rsid w:val="007E3DEB"/>
    <w:rsid w:val="007E693C"/>
    <w:rsid w:val="007F0D2D"/>
    <w:rsid w:val="007F3429"/>
    <w:rsid w:val="007F588E"/>
    <w:rsid w:val="00803394"/>
    <w:rsid w:val="00804945"/>
    <w:rsid w:val="008062D4"/>
    <w:rsid w:val="008207DC"/>
    <w:rsid w:val="00834CEB"/>
    <w:rsid w:val="00835E3F"/>
    <w:rsid w:val="0084169B"/>
    <w:rsid w:val="00843C4B"/>
    <w:rsid w:val="00843CEE"/>
    <w:rsid w:val="00847056"/>
    <w:rsid w:val="00851E3C"/>
    <w:rsid w:val="00856B78"/>
    <w:rsid w:val="008655F3"/>
    <w:rsid w:val="0087270B"/>
    <w:rsid w:val="00873CE9"/>
    <w:rsid w:val="0087412B"/>
    <w:rsid w:val="00885B28"/>
    <w:rsid w:val="008873EA"/>
    <w:rsid w:val="00887D51"/>
    <w:rsid w:val="00891844"/>
    <w:rsid w:val="0089231C"/>
    <w:rsid w:val="00894562"/>
    <w:rsid w:val="008A5C08"/>
    <w:rsid w:val="008C5DB3"/>
    <w:rsid w:val="008D0AA2"/>
    <w:rsid w:val="008D4F03"/>
    <w:rsid w:val="008D5B94"/>
    <w:rsid w:val="008D5DF6"/>
    <w:rsid w:val="008E0080"/>
    <w:rsid w:val="008E58AA"/>
    <w:rsid w:val="008E6EE0"/>
    <w:rsid w:val="008F0C45"/>
    <w:rsid w:val="008F5C1A"/>
    <w:rsid w:val="009039D7"/>
    <w:rsid w:val="00913B00"/>
    <w:rsid w:val="00916DA6"/>
    <w:rsid w:val="009176B3"/>
    <w:rsid w:val="00922602"/>
    <w:rsid w:val="00922FA8"/>
    <w:rsid w:val="00925485"/>
    <w:rsid w:val="00935760"/>
    <w:rsid w:val="009375F1"/>
    <w:rsid w:val="009459B6"/>
    <w:rsid w:val="00946687"/>
    <w:rsid w:val="00952E31"/>
    <w:rsid w:val="00961AAC"/>
    <w:rsid w:val="00965C97"/>
    <w:rsid w:val="00966D46"/>
    <w:rsid w:val="00975DAC"/>
    <w:rsid w:val="0097662B"/>
    <w:rsid w:val="009767B6"/>
    <w:rsid w:val="009970EC"/>
    <w:rsid w:val="009A0B2D"/>
    <w:rsid w:val="009A135F"/>
    <w:rsid w:val="009A35D8"/>
    <w:rsid w:val="009A57C9"/>
    <w:rsid w:val="009A5C23"/>
    <w:rsid w:val="009B3FC3"/>
    <w:rsid w:val="009B4373"/>
    <w:rsid w:val="009C3EFC"/>
    <w:rsid w:val="009C7E49"/>
    <w:rsid w:val="009D57CE"/>
    <w:rsid w:val="009E47F8"/>
    <w:rsid w:val="009F136D"/>
    <w:rsid w:val="009F42C1"/>
    <w:rsid w:val="009F7404"/>
    <w:rsid w:val="00A01288"/>
    <w:rsid w:val="00A01B1F"/>
    <w:rsid w:val="00A0562F"/>
    <w:rsid w:val="00A153E1"/>
    <w:rsid w:val="00A1569C"/>
    <w:rsid w:val="00A2142B"/>
    <w:rsid w:val="00A31647"/>
    <w:rsid w:val="00A323E1"/>
    <w:rsid w:val="00A50444"/>
    <w:rsid w:val="00A5059B"/>
    <w:rsid w:val="00A65209"/>
    <w:rsid w:val="00A73024"/>
    <w:rsid w:val="00A7302B"/>
    <w:rsid w:val="00A74C3C"/>
    <w:rsid w:val="00A83714"/>
    <w:rsid w:val="00A85B5D"/>
    <w:rsid w:val="00A85C57"/>
    <w:rsid w:val="00A87040"/>
    <w:rsid w:val="00AA3EB7"/>
    <w:rsid w:val="00AA461B"/>
    <w:rsid w:val="00AA62E3"/>
    <w:rsid w:val="00AA7162"/>
    <w:rsid w:val="00AB0CCB"/>
    <w:rsid w:val="00AC743C"/>
    <w:rsid w:val="00AD1C43"/>
    <w:rsid w:val="00AD504C"/>
    <w:rsid w:val="00AE629D"/>
    <w:rsid w:val="00AF58BB"/>
    <w:rsid w:val="00AF6E84"/>
    <w:rsid w:val="00B07F32"/>
    <w:rsid w:val="00B10AE8"/>
    <w:rsid w:val="00B111ED"/>
    <w:rsid w:val="00B257E5"/>
    <w:rsid w:val="00B269C0"/>
    <w:rsid w:val="00B26F3E"/>
    <w:rsid w:val="00B27DA8"/>
    <w:rsid w:val="00B337DB"/>
    <w:rsid w:val="00B33D97"/>
    <w:rsid w:val="00B346A1"/>
    <w:rsid w:val="00B370C4"/>
    <w:rsid w:val="00B409FE"/>
    <w:rsid w:val="00B50FAF"/>
    <w:rsid w:val="00B705D8"/>
    <w:rsid w:val="00B70E47"/>
    <w:rsid w:val="00B719AE"/>
    <w:rsid w:val="00B76674"/>
    <w:rsid w:val="00B801F3"/>
    <w:rsid w:val="00B86AEA"/>
    <w:rsid w:val="00B87F32"/>
    <w:rsid w:val="00B94C17"/>
    <w:rsid w:val="00B97768"/>
    <w:rsid w:val="00BB171E"/>
    <w:rsid w:val="00BB1BBF"/>
    <w:rsid w:val="00BB3D04"/>
    <w:rsid w:val="00BC69D5"/>
    <w:rsid w:val="00BC6EC0"/>
    <w:rsid w:val="00BD4E7C"/>
    <w:rsid w:val="00BF180B"/>
    <w:rsid w:val="00BF50FF"/>
    <w:rsid w:val="00BF716E"/>
    <w:rsid w:val="00C12776"/>
    <w:rsid w:val="00C237A2"/>
    <w:rsid w:val="00C2663E"/>
    <w:rsid w:val="00C51684"/>
    <w:rsid w:val="00C55B6F"/>
    <w:rsid w:val="00C64BB8"/>
    <w:rsid w:val="00C70FD1"/>
    <w:rsid w:val="00C72AEC"/>
    <w:rsid w:val="00C73911"/>
    <w:rsid w:val="00C82CCB"/>
    <w:rsid w:val="00CA2C67"/>
    <w:rsid w:val="00CA7891"/>
    <w:rsid w:val="00CA7F0B"/>
    <w:rsid w:val="00CB0653"/>
    <w:rsid w:val="00CB72F2"/>
    <w:rsid w:val="00CC41B1"/>
    <w:rsid w:val="00CC41BA"/>
    <w:rsid w:val="00CC4215"/>
    <w:rsid w:val="00CC7237"/>
    <w:rsid w:val="00CD0882"/>
    <w:rsid w:val="00CD42C6"/>
    <w:rsid w:val="00CF0EB5"/>
    <w:rsid w:val="00CF13CA"/>
    <w:rsid w:val="00CF40DD"/>
    <w:rsid w:val="00CF5544"/>
    <w:rsid w:val="00CF7869"/>
    <w:rsid w:val="00D05857"/>
    <w:rsid w:val="00D05B6C"/>
    <w:rsid w:val="00D10C79"/>
    <w:rsid w:val="00D14ED7"/>
    <w:rsid w:val="00D17E4E"/>
    <w:rsid w:val="00D21947"/>
    <w:rsid w:val="00D23B7A"/>
    <w:rsid w:val="00D33043"/>
    <w:rsid w:val="00D33D68"/>
    <w:rsid w:val="00D34F55"/>
    <w:rsid w:val="00D4196D"/>
    <w:rsid w:val="00D4204B"/>
    <w:rsid w:val="00D4793E"/>
    <w:rsid w:val="00D47A48"/>
    <w:rsid w:val="00D50163"/>
    <w:rsid w:val="00D51B34"/>
    <w:rsid w:val="00D559F5"/>
    <w:rsid w:val="00D574B6"/>
    <w:rsid w:val="00D57724"/>
    <w:rsid w:val="00D61267"/>
    <w:rsid w:val="00D71B4E"/>
    <w:rsid w:val="00D743B1"/>
    <w:rsid w:val="00D8603F"/>
    <w:rsid w:val="00D86E7F"/>
    <w:rsid w:val="00D9116C"/>
    <w:rsid w:val="00D91B5F"/>
    <w:rsid w:val="00D945B0"/>
    <w:rsid w:val="00DA14A9"/>
    <w:rsid w:val="00DA1891"/>
    <w:rsid w:val="00DA3ADE"/>
    <w:rsid w:val="00DA5F64"/>
    <w:rsid w:val="00DB1D3A"/>
    <w:rsid w:val="00DB6E3F"/>
    <w:rsid w:val="00DC6587"/>
    <w:rsid w:val="00DD293C"/>
    <w:rsid w:val="00DD2A81"/>
    <w:rsid w:val="00DD2D4D"/>
    <w:rsid w:val="00DD494F"/>
    <w:rsid w:val="00DE10E2"/>
    <w:rsid w:val="00DE73DC"/>
    <w:rsid w:val="00DF0A63"/>
    <w:rsid w:val="00DF1709"/>
    <w:rsid w:val="00DF5A12"/>
    <w:rsid w:val="00E01728"/>
    <w:rsid w:val="00E03746"/>
    <w:rsid w:val="00E11AA1"/>
    <w:rsid w:val="00E22661"/>
    <w:rsid w:val="00E274E8"/>
    <w:rsid w:val="00E32B79"/>
    <w:rsid w:val="00E35263"/>
    <w:rsid w:val="00E37B21"/>
    <w:rsid w:val="00E4281B"/>
    <w:rsid w:val="00E51A81"/>
    <w:rsid w:val="00E60D50"/>
    <w:rsid w:val="00E639DB"/>
    <w:rsid w:val="00E76C6D"/>
    <w:rsid w:val="00E77CE6"/>
    <w:rsid w:val="00E84F6B"/>
    <w:rsid w:val="00E91355"/>
    <w:rsid w:val="00E931AD"/>
    <w:rsid w:val="00E9575A"/>
    <w:rsid w:val="00EA5D69"/>
    <w:rsid w:val="00EB217C"/>
    <w:rsid w:val="00EB454F"/>
    <w:rsid w:val="00EB61D6"/>
    <w:rsid w:val="00EC309D"/>
    <w:rsid w:val="00EC3A1F"/>
    <w:rsid w:val="00EC7017"/>
    <w:rsid w:val="00EC7843"/>
    <w:rsid w:val="00ED3AE1"/>
    <w:rsid w:val="00ED7303"/>
    <w:rsid w:val="00EE303D"/>
    <w:rsid w:val="00EE4897"/>
    <w:rsid w:val="00EE6026"/>
    <w:rsid w:val="00EE6533"/>
    <w:rsid w:val="00EE69A7"/>
    <w:rsid w:val="00EF35FC"/>
    <w:rsid w:val="00F04047"/>
    <w:rsid w:val="00F05086"/>
    <w:rsid w:val="00F077B8"/>
    <w:rsid w:val="00F110A8"/>
    <w:rsid w:val="00F143C9"/>
    <w:rsid w:val="00F14A35"/>
    <w:rsid w:val="00F15846"/>
    <w:rsid w:val="00F2039E"/>
    <w:rsid w:val="00F21B96"/>
    <w:rsid w:val="00F23AA5"/>
    <w:rsid w:val="00F26197"/>
    <w:rsid w:val="00F27533"/>
    <w:rsid w:val="00F31205"/>
    <w:rsid w:val="00F31FD9"/>
    <w:rsid w:val="00F369F7"/>
    <w:rsid w:val="00F41614"/>
    <w:rsid w:val="00F419D6"/>
    <w:rsid w:val="00F43493"/>
    <w:rsid w:val="00F43C57"/>
    <w:rsid w:val="00F52369"/>
    <w:rsid w:val="00F562F2"/>
    <w:rsid w:val="00F57A67"/>
    <w:rsid w:val="00F63A53"/>
    <w:rsid w:val="00F65ABE"/>
    <w:rsid w:val="00F7000C"/>
    <w:rsid w:val="00F71ED7"/>
    <w:rsid w:val="00F723DD"/>
    <w:rsid w:val="00F73061"/>
    <w:rsid w:val="00F91F4C"/>
    <w:rsid w:val="00F92D85"/>
    <w:rsid w:val="00F93325"/>
    <w:rsid w:val="00F95288"/>
    <w:rsid w:val="00F964AA"/>
    <w:rsid w:val="00FA254A"/>
    <w:rsid w:val="00FA30AA"/>
    <w:rsid w:val="00FA5B8A"/>
    <w:rsid w:val="00FB0FD8"/>
    <w:rsid w:val="00FB2B7E"/>
    <w:rsid w:val="00FB2D67"/>
    <w:rsid w:val="00FB3ADF"/>
    <w:rsid w:val="00FB49DD"/>
    <w:rsid w:val="00FB6C19"/>
    <w:rsid w:val="00FC4193"/>
    <w:rsid w:val="00FC45F8"/>
    <w:rsid w:val="00FD300E"/>
    <w:rsid w:val="00FD34FB"/>
    <w:rsid w:val="00FD48CE"/>
    <w:rsid w:val="00FE1281"/>
    <w:rsid w:val="00FE2237"/>
    <w:rsid w:val="00FE2B78"/>
    <w:rsid w:val="00FE4E3A"/>
    <w:rsid w:val="00FE574A"/>
    <w:rsid w:val="00FF4831"/>
    <w:rsid w:val="00FF6415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8DE33D11-A098-4DEE-8B88-1424DAA9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8F3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5848F3"/>
    <w:pPr>
      <w:numPr>
        <w:numId w:val="1"/>
      </w:numPr>
      <w:spacing w:before="480" w:after="0"/>
      <w:outlineLvl w:val="0"/>
    </w:pPr>
    <w:rPr>
      <w:rFonts w:ascii="Cambria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848F3"/>
    <w:pPr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848F3"/>
    <w:pPr>
      <w:numPr>
        <w:ilvl w:val="2"/>
        <w:numId w:val="1"/>
      </w:numPr>
      <w:spacing w:before="200" w:after="0" w:line="268" w:lineRule="auto"/>
      <w:outlineLvl w:val="2"/>
    </w:pPr>
    <w:rPr>
      <w:rFonts w:ascii="Cambria" w:hAnsi="Cambria" w:cs="Times New Roman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5848F3"/>
    <w:pPr>
      <w:numPr>
        <w:ilvl w:val="3"/>
        <w:numId w:val="1"/>
      </w:num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9"/>
    <w:qFormat/>
    <w:rsid w:val="005848F3"/>
    <w:pPr>
      <w:numPr>
        <w:ilvl w:val="4"/>
        <w:numId w:val="1"/>
      </w:num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9"/>
    <w:qFormat/>
    <w:rsid w:val="005848F3"/>
    <w:pPr>
      <w:numPr>
        <w:ilvl w:val="5"/>
        <w:numId w:val="1"/>
      </w:numPr>
      <w:spacing w:after="0" w:line="268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9"/>
    <w:qFormat/>
    <w:rsid w:val="005848F3"/>
    <w:pPr>
      <w:numPr>
        <w:ilvl w:val="6"/>
        <w:numId w:val="1"/>
      </w:numPr>
      <w:spacing w:after="0"/>
      <w:outlineLvl w:val="6"/>
    </w:pPr>
    <w:rPr>
      <w:rFonts w:ascii="Cambria" w:hAnsi="Cambria" w:cs="Times New Roman"/>
      <w:i/>
      <w:iCs/>
    </w:rPr>
  </w:style>
  <w:style w:type="paragraph" w:styleId="8">
    <w:name w:val="heading 8"/>
    <w:basedOn w:val="a"/>
    <w:next w:val="a"/>
    <w:link w:val="80"/>
    <w:uiPriority w:val="99"/>
    <w:qFormat/>
    <w:rsid w:val="005848F3"/>
    <w:pPr>
      <w:numPr>
        <w:ilvl w:val="7"/>
        <w:numId w:val="1"/>
      </w:num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848F3"/>
    <w:pPr>
      <w:numPr>
        <w:ilvl w:val="8"/>
        <w:numId w:val="1"/>
      </w:num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69C0"/>
    <w:rPr>
      <w:rFonts w:ascii="Cambria" w:hAnsi="Cambria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795878"/>
    <w:rPr>
      <w:rFonts w:ascii="Cambria" w:hAnsi="Cambria"/>
      <w:b/>
      <w:bCs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795878"/>
    <w:rPr>
      <w:rFonts w:ascii="Cambria" w:hAnsi="Cambria"/>
      <w:b/>
      <w:bCs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795878"/>
    <w:rPr>
      <w:rFonts w:ascii="Cambria" w:hAnsi="Cambria"/>
      <w:b/>
      <w:bCs/>
      <w:i/>
      <w:iCs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795878"/>
    <w:rPr>
      <w:rFonts w:ascii="Cambria" w:hAnsi="Cambria"/>
      <w:b/>
      <w:bCs/>
      <w:color w:val="7F7F7F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795878"/>
    <w:rPr>
      <w:rFonts w:ascii="Cambria" w:hAnsi="Cambria"/>
      <w:b/>
      <w:bCs/>
      <w:i/>
      <w:iCs/>
      <w:color w:val="7F7F7F"/>
      <w:lang w:eastAsia="ar-SA"/>
    </w:rPr>
  </w:style>
  <w:style w:type="character" w:customStyle="1" w:styleId="70">
    <w:name w:val="Заголовок 7 Знак"/>
    <w:basedOn w:val="a0"/>
    <w:link w:val="7"/>
    <w:uiPriority w:val="99"/>
    <w:rsid w:val="00795878"/>
    <w:rPr>
      <w:rFonts w:ascii="Cambria" w:hAnsi="Cambria"/>
      <w:i/>
      <w:iCs/>
      <w:lang w:eastAsia="ar-SA"/>
    </w:rPr>
  </w:style>
  <w:style w:type="character" w:customStyle="1" w:styleId="80">
    <w:name w:val="Заголовок 8 Знак"/>
    <w:basedOn w:val="a0"/>
    <w:link w:val="8"/>
    <w:uiPriority w:val="99"/>
    <w:rsid w:val="00795878"/>
    <w:rPr>
      <w:rFonts w:ascii="Cambria" w:hAnsi="Cambria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795878"/>
    <w:rPr>
      <w:rFonts w:ascii="Cambria" w:hAnsi="Cambria"/>
      <w:i/>
      <w:iCs/>
      <w:spacing w:val="5"/>
      <w:sz w:val="20"/>
      <w:szCs w:val="20"/>
      <w:lang w:eastAsia="ar-SA"/>
    </w:rPr>
  </w:style>
  <w:style w:type="character" w:customStyle="1" w:styleId="WW8Num10z0">
    <w:name w:val="WW8Num10z0"/>
    <w:uiPriority w:val="99"/>
    <w:rsid w:val="005848F3"/>
    <w:rPr>
      <w:color w:val="auto"/>
    </w:rPr>
  </w:style>
  <w:style w:type="character" w:customStyle="1" w:styleId="WW8Num12z0">
    <w:name w:val="WW8Num12z0"/>
    <w:uiPriority w:val="99"/>
    <w:rsid w:val="005848F3"/>
    <w:rPr>
      <w:color w:val="auto"/>
    </w:rPr>
  </w:style>
  <w:style w:type="character" w:customStyle="1" w:styleId="WW8Num13z0">
    <w:name w:val="WW8Num13z0"/>
    <w:uiPriority w:val="99"/>
    <w:rsid w:val="005848F3"/>
    <w:rPr>
      <w:rFonts w:ascii="Symbol" w:hAnsi="Symbol"/>
      <w:color w:val="auto"/>
    </w:rPr>
  </w:style>
  <w:style w:type="character" w:customStyle="1" w:styleId="WW8Num18z0">
    <w:name w:val="WW8Num18z0"/>
    <w:uiPriority w:val="99"/>
    <w:rsid w:val="005848F3"/>
    <w:rPr>
      <w:color w:val="auto"/>
    </w:rPr>
  </w:style>
  <w:style w:type="character" w:customStyle="1" w:styleId="WW8Num19z0">
    <w:name w:val="WW8Num19z0"/>
    <w:uiPriority w:val="99"/>
    <w:rsid w:val="005848F3"/>
    <w:rPr>
      <w:rFonts w:ascii="Symbol" w:hAnsi="Symbol"/>
      <w:color w:val="auto"/>
    </w:rPr>
  </w:style>
  <w:style w:type="character" w:customStyle="1" w:styleId="WW8Num21z0">
    <w:name w:val="WW8Num21z0"/>
    <w:uiPriority w:val="99"/>
    <w:rsid w:val="005848F3"/>
    <w:rPr>
      <w:sz w:val="24"/>
    </w:rPr>
  </w:style>
  <w:style w:type="character" w:customStyle="1" w:styleId="WW8Num22z0">
    <w:name w:val="WW8Num22z0"/>
    <w:uiPriority w:val="99"/>
    <w:rsid w:val="005848F3"/>
    <w:rPr>
      <w:rFonts w:ascii="Symbol" w:hAnsi="Symbol"/>
      <w:color w:val="auto"/>
    </w:rPr>
  </w:style>
  <w:style w:type="character" w:customStyle="1" w:styleId="21">
    <w:name w:val="Основной шрифт абзаца2"/>
    <w:uiPriority w:val="99"/>
    <w:rsid w:val="005848F3"/>
  </w:style>
  <w:style w:type="character" w:customStyle="1" w:styleId="WW8Num9z0">
    <w:name w:val="WW8Num9z0"/>
    <w:uiPriority w:val="99"/>
    <w:rsid w:val="005848F3"/>
    <w:rPr>
      <w:rFonts w:ascii="Wingdings" w:hAnsi="Wingdings"/>
    </w:rPr>
  </w:style>
  <w:style w:type="character" w:customStyle="1" w:styleId="WW8Num14z0">
    <w:name w:val="WW8Num14z0"/>
    <w:uiPriority w:val="99"/>
    <w:rsid w:val="005848F3"/>
    <w:rPr>
      <w:color w:val="auto"/>
    </w:rPr>
  </w:style>
  <w:style w:type="character" w:customStyle="1" w:styleId="WW8Num15z0">
    <w:name w:val="WW8Num15z0"/>
    <w:uiPriority w:val="99"/>
    <w:rsid w:val="005848F3"/>
    <w:rPr>
      <w:rFonts w:ascii="Wingdings" w:hAnsi="Wingdings"/>
    </w:rPr>
  </w:style>
  <w:style w:type="character" w:customStyle="1" w:styleId="WW8Num16z0">
    <w:name w:val="WW8Num16z0"/>
    <w:uiPriority w:val="99"/>
    <w:rsid w:val="005848F3"/>
    <w:rPr>
      <w:rFonts w:ascii="Times New Roman" w:hAnsi="Times New Roman"/>
    </w:rPr>
  </w:style>
  <w:style w:type="character" w:customStyle="1" w:styleId="WW8Num17z0">
    <w:name w:val="WW8Num17z0"/>
    <w:uiPriority w:val="99"/>
    <w:rsid w:val="005848F3"/>
    <w:rPr>
      <w:rFonts w:ascii="Symbol" w:hAnsi="Symbol"/>
      <w:color w:val="auto"/>
    </w:rPr>
  </w:style>
  <w:style w:type="character" w:customStyle="1" w:styleId="WW8Num17z1">
    <w:name w:val="WW8Num17z1"/>
    <w:uiPriority w:val="99"/>
    <w:rsid w:val="005848F3"/>
    <w:rPr>
      <w:rFonts w:ascii="Courier New" w:hAnsi="Courier New"/>
    </w:rPr>
  </w:style>
  <w:style w:type="character" w:customStyle="1" w:styleId="WW8Num17z2">
    <w:name w:val="WW8Num17z2"/>
    <w:uiPriority w:val="99"/>
    <w:rsid w:val="005848F3"/>
    <w:rPr>
      <w:rFonts w:ascii="Wingdings" w:hAnsi="Wingdings"/>
    </w:rPr>
  </w:style>
  <w:style w:type="character" w:customStyle="1" w:styleId="WW8Num17z3">
    <w:name w:val="WW8Num17z3"/>
    <w:uiPriority w:val="99"/>
    <w:rsid w:val="005848F3"/>
    <w:rPr>
      <w:rFonts w:ascii="Symbol" w:hAnsi="Symbol"/>
    </w:rPr>
  </w:style>
  <w:style w:type="character" w:customStyle="1" w:styleId="WW8Num24z0">
    <w:name w:val="WW8Num24z0"/>
    <w:uiPriority w:val="99"/>
    <w:rsid w:val="005848F3"/>
    <w:rPr>
      <w:rFonts w:ascii="Times New Roman" w:hAnsi="Times New Roman"/>
    </w:rPr>
  </w:style>
  <w:style w:type="character" w:customStyle="1" w:styleId="WW8Num25z0">
    <w:name w:val="WW8Num25z0"/>
    <w:uiPriority w:val="99"/>
    <w:rsid w:val="005848F3"/>
    <w:rPr>
      <w:color w:val="auto"/>
    </w:rPr>
  </w:style>
  <w:style w:type="character" w:customStyle="1" w:styleId="WW8Num25z1">
    <w:name w:val="WW8Num25z1"/>
    <w:uiPriority w:val="99"/>
    <w:rsid w:val="005848F3"/>
    <w:rPr>
      <w:rFonts w:ascii="Courier New" w:hAnsi="Courier New"/>
    </w:rPr>
  </w:style>
  <w:style w:type="character" w:customStyle="1" w:styleId="WW8Num25z2">
    <w:name w:val="WW8Num25z2"/>
    <w:uiPriority w:val="99"/>
    <w:rsid w:val="005848F3"/>
    <w:rPr>
      <w:rFonts w:ascii="Wingdings" w:hAnsi="Wingdings"/>
    </w:rPr>
  </w:style>
  <w:style w:type="character" w:customStyle="1" w:styleId="WW8Num25z3">
    <w:name w:val="WW8Num25z3"/>
    <w:uiPriority w:val="99"/>
    <w:rsid w:val="005848F3"/>
    <w:rPr>
      <w:rFonts w:ascii="Symbol" w:hAnsi="Symbol"/>
    </w:rPr>
  </w:style>
  <w:style w:type="character" w:customStyle="1" w:styleId="WW8Num26z0">
    <w:name w:val="WW8Num26z0"/>
    <w:uiPriority w:val="99"/>
    <w:rsid w:val="005848F3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5848F3"/>
    <w:rPr>
      <w:rFonts w:ascii="Courier New" w:hAnsi="Courier New"/>
    </w:rPr>
  </w:style>
  <w:style w:type="character" w:customStyle="1" w:styleId="WW8Num26z2">
    <w:name w:val="WW8Num26z2"/>
    <w:uiPriority w:val="99"/>
    <w:rsid w:val="005848F3"/>
    <w:rPr>
      <w:rFonts w:ascii="Wingdings" w:hAnsi="Wingdings"/>
    </w:rPr>
  </w:style>
  <w:style w:type="character" w:customStyle="1" w:styleId="WW8Num26z3">
    <w:name w:val="WW8Num26z3"/>
    <w:uiPriority w:val="99"/>
    <w:rsid w:val="005848F3"/>
    <w:rPr>
      <w:rFonts w:ascii="Symbol" w:hAnsi="Symbol"/>
    </w:rPr>
  </w:style>
  <w:style w:type="character" w:customStyle="1" w:styleId="WW8Num27z0">
    <w:name w:val="WW8Num27z0"/>
    <w:uiPriority w:val="99"/>
    <w:rsid w:val="005848F3"/>
    <w:rPr>
      <w:rFonts w:ascii="Times New Roman" w:hAnsi="Times New Roman"/>
    </w:rPr>
  </w:style>
  <w:style w:type="character" w:customStyle="1" w:styleId="WW8Num28z0">
    <w:name w:val="WW8Num28z0"/>
    <w:uiPriority w:val="99"/>
    <w:rsid w:val="005848F3"/>
    <w:rPr>
      <w:rFonts w:ascii="Wingdings" w:hAnsi="Wingdings"/>
    </w:rPr>
  </w:style>
  <w:style w:type="character" w:customStyle="1" w:styleId="WW8Num29z0">
    <w:name w:val="WW8Num29z0"/>
    <w:uiPriority w:val="99"/>
    <w:rsid w:val="005848F3"/>
    <w:rPr>
      <w:rFonts w:ascii="Times New Roman" w:hAnsi="Times New Roman"/>
    </w:rPr>
  </w:style>
  <w:style w:type="character" w:customStyle="1" w:styleId="WW8Num32z0">
    <w:name w:val="WW8Num32z0"/>
    <w:uiPriority w:val="99"/>
    <w:rsid w:val="005848F3"/>
    <w:rPr>
      <w:sz w:val="24"/>
    </w:rPr>
  </w:style>
  <w:style w:type="character" w:customStyle="1" w:styleId="WW8Num32z1">
    <w:name w:val="WW8Num32z1"/>
    <w:uiPriority w:val="99"/>
    <w:rsid w:val="005848F3"/>
    <w:rPr>
      <w:b/>
      <w:sz w:val="40"/>
    </w:rPr>
  </w:style>
  <w:style w:type="character" w:customStyle="1" w:styleId="WW8Num33z0">
    <w:name w:val="WW8Num33z0"/>
    <w:uiPriority w:val="99"/>
    <w:rsid w:val="005848F3"/>
    <w:rPr>
      <w:rFonts w:ascii="Symbol" w:hAnsi="Symbol"/>
      <w:color w:val="auto"/>
    </w:rPr>
  </w:style>
  <w:style w:type="character" w:customStyle="1" w:styleId="WW8Num33z1">
    <w:name w:val="WW8Num33z1"/>
    <w:uiPriority w:val="99"/>
    <w:rsid w:val="005848F3"/>
    <w:rPr>
      <w:rFonts w:ascii="Courier New" w:hAnsi="Courier New"/>
    </w:rPr>
  </w:style>
  <w:style w:type="character" w:customStyle="1" w:styleId="WW8Num33z2">
    <w:name w:val="WW8Num33z2"/>
    <w:uiPriority w:val="99"/>
    <w:rsid w:val="005848F3"/>
    <w:rPr>
      <w:rFonts w:ascii="Wingdings" w:hAnsi="Wingdings"/>
    </w:rPr>
  </w:style>
  <w:style w:type="character" w:customStyle="1" w:styleId="WW8Num33z3">
    <w:name w:val="WW8Num33z3"/>
    <w:uiPriority w:val="99"/>
    <w:rsid w:val="005848F3"/>
    <w:rPr>
      <w:rFonts w:ascii="Symbol" w:hAnsi="Symbol"/>
    </w:rPr>
  </w:style>
  <w:style w:type="character" w:customStyle="1" w:styleId="WW8Num34z0">
    <w:name w:val="WW8Num34z0"/>
    <w:uiPriority w:val="99"/>
    <w:rsid w:val="005848F3"/>
    <w:rPr>
      <w:rFonts w:ascii="Times New Roman" w:hAnsi="Times New Roman"/>
    </w:rPr>
  </w:style>
  <w:style w:type="character" w:customStyle="1" w:styleId="11">
    <w:name w:val="Основной шрифт абзаца1"/>
    <w:uiPriority w:val="99"/>
    <w:rsid w:val="005848F3"/>
  </w:style>
  <w:style w:type="character" w:customStyle="1" w:styleId="100">
    <w:name w:val="Знак Знак10"/>
    <w:uiPriority w:val="99"/>
    <w:rsid w:val="005848F3"/>
    <w:rPr>
      <w:lang w:val="ru-RU" w:eastAsia="ar-SA" w:bidi="ar-SA"/>
    </w:rPr>
  </w:style>
  <w:style w:type="character" w:customStyle="1" w:styleId="a3">
    <w:name w:val="Символ сноски"/>
    <w:uiPriority w:val="99"/>
    <w:rsid w:val="005848F3"/>
    <w:rPr>
      <w:vertAlign w:val="superscript"/>
    </w:rPr>
  </w:style>
  <w:style w:type="character" w:styleId="a4">
    <w:name w:val="page number"/>
    <w:basedOn w:val="11"/>
    <w:uiPriority w:val="99"/>
    <w:rsid w:val="005848F3"/>
    <w:rPr>
      <w:rFonts w:cs="Times New Roman"/>
    </w:rPr>
  </w:style>
  <w:style w:type="character" w:customStyle="1" w:styleId="FontStyle14">
    <w:name w:val="Font Style14"/>
    <w:uiPriority w:val="99"/>
    <w:rsid w:val="005848F3"/>
    <w:rPr>
      <w:rFonts w:ascii="Arial" w:hAnsi="Arial"/>
      <w:sz w:val="16"/>
    </w:rPr>
  </w:style>
  <w:style w:type="character" w:customStyle="1" w:styleId="a5">
    <w:name w:val="Символ нумерации"/>
    <w:uiPriority w:val="99"/>
    <w:rsid w:val="005848F3"/>
  </w:style>
  <w:style w:type="character" w:customStyle="1" w:styleId="110">
    <w:name w:val="Знак Знак11"/>
    <w:uiPriority w:val="99"/>
    <w:rsid w:val="005848F3"/>
    <w:rPr>
      <w:rFonts w:ascii="Cambria" w:hAnsi="Cambria"/>
      <w:b/>
      <w:sz w:val="28"/>
    </w:rPr>
  </w:style>
  <w:style w:type="character" w:customStyle="1" w:styleId="91">
    <w:name w:val="Знак Знак9"/>
    <w:uiPriority w:val="99"/>
    <w:rsid w:val="005848F3"/>
    <w:rPr>
      <w:rFonts w:ascii="Cambria" w:hAnsi="Cambria"/>
      <w:b/>
      <w:sz w:val="26"/>
    </w:rPr>
  </w:style>
  <w:style w:type="character" w:customStyle="1" w:styleId="81">
    <w:name w:val="Знак Знак8"/>
    <w:uiPriority w:val="99"/>
    <w:rsid w:val="005848F3"/>
    <w:rPr>
      <w:rFonts w:ascii="Cambria" w:hAnsi="Cambria"/>
      <w:b/>
    </w:rPr>
  </w:style>
  <w:style w:type="character" w:customStyle="1" w:styleId="71">
    <w:name w:val="Знак Знак7"/>
    <w:uiPriority w:val="99"/>
    <w:rsid w:val="005848F3"/>
    <w:rPr>
      <w:rFonts w:ascii="Cambria" w:hAnsi="Cambria"/>
      <w:b/>
      <w:i/>
    </w:rPr>
  </w:style>
  <w:style w:type="character" w:customStyle="1" w:styleId="61">
    <w:name w:val="Знак Знак6"/>
    <w:uiPriority w:val="99"/>
    <w:rsid w:val="005848F3"/>
    <w:rPr>
      <w:rFonts w:ascii="Cambria" w:hAnsi="Cambria"/>
      <w:b/>
      <w:color w:val="7F7F7F"/>
    </w:rPr>
  </w:style>
  <w:style w:type="character" w:customStyle="1" w:styleId="51">
    <w:name w:val="Знак Знак5"/>
    <w:uiPriority w:val="99"/>
    <w:rsid w:val="005848F3"/>
    <w:rPr>
      <w:rFonts w:ascii="Cambria" w:hAnsi="Cambria"/>
      <w:b/>
      <w:i/>
      <w:color w:val="7F7F7F"/>
    </w:rPr>
  </w:style>
  <w:style w:type="character" w:customStyle="1" w:styleId="41">
    <w:name w:val="Знак Знак4"/>
    <w:uiPriority w:val="99"/>
    <w:rsid w:val="005848F3"/>
    <w:rPr>
      <w:rFonts w:ascii="Cambria" w:hAnsi="Cambria"/>
      <w:i/>
    </w:rPr>
  </w:style>
  <w:style w:type="character" w:customStyle="1" w:styleId="31">
    <w:name w:val="Знак Знак3"/>
    <w:uiPriority w:val="99"/>
    <w:rsid w:val="005848F3"/>
    <w:rPr>
      <w:rFonts w:ascii="Cambria" w:hAnsi="Cambria"/>
      <w:sz w:val="20"/>
    </w:rPr>
  </w:style>
  <w:style w:type="character" w:customStyle="1" w:styleId="22">
    <w:name w:val="Знак Знак2"/>
    <w:uiPriority w:val="99"/>
    <w:rsid w:val="005848F3"/>
    <w:rPr>
      <w:rFonts w:ascii="Cambria" w:hAnsi="Cambria"/>
      <w:i/>
      <w:spacing w:val="5"/>
      <w:sz w:val="20"/>
    </w:rPr>
  </w:style>
  <w:style w:type="character" w:customStyle="1" w:styleId="12">
    <w:name w:val="Знак Знак1"/>
    <w:uiPriority w:val="99"/>
    <w:rsid w:val="005848F3"/>
    <w:rPr>
      <w:rFonts w:ascii="Cambria" w:hAnsi="Cambria"/>
      <w:spacing w:val="5"/>
      <w:sz w:val="52"/>
    </w:rPr>
  </w:style>
  <w:style w:type="character" w:customStyle="1" w:styleId="a6">
    <w:name w:val="Знак Знак"/>
    <w:uiPriority w:val="99"/>
    <w:rsid w:val="005848F3"/>
    <w:rPr>
      <w:rFonts w:ascii="Cambria" w:hAnsi="Cambria"/>
      <w:i/>
      <w:spacing w:val="13"/>
      <w:sz w:val="24"/>
    </w:rPr>
  </w:style>
  <w:style w:type="character" w:styleId="a7">
    <w:name w:val="Strong"/>
    <w:basedOn w:val="a0"/>
    <w:uiPriority w:val="99"/>
    <w:qFormat/>
    <w:rsid w:val="005848F3"/>
    <w:rPr>
      <w:rFonts w:cs="Times New Roman"/>
      <w:b/>
    </w:rPr>
  </w:style>
  <w:style w:type="character" w:styleId="a8">
    <w:name w:val="Emphasis"/>
    <w:basedOn w:val="a0"/>
    <w:uiPriority w:val="99"/>
    <w:qFormat/>
    <w:rsid w:val="005848F3"/>
    <w:rPr>
      <w:rFonts w:cs="Times New Roman"/>
      <w:b/>
      <w:i/>
      <w:spacing w:val="10"/>
      <w:shd w:val="clear" w:color="auto" w:fill="auto"/>
    </w:rPr>
  </w:style>
  <w:style w:type="character" w:customStyle="1" w:styleId="23">
    <w:name w:val="Цитата 2 Знак"/>
    <w:uiPriority w:val="99"/>
    <w:rsid w:val="005848F3"/>
    <w:rPr>
      <w:i/>
    </w:rPr>
  </w:style>
  <w:style w:type="character" w:customStyle="1" w:styleId="a9">
    <w:name w:val="Выделенная цитата Знак"/>
    <w:uiPriority w:val="99"/>
    <w:rsid w:val="005848F3"/>
    <w:rPr>
      <w:b/>
      <w:i/>
    </w:rPr>
  </w:style>
  <w:style w:type="character" w:styleId="aa">
    <w:name w:val="Subtle Emphasis"/>
    <w:basedOn w:val="a0"/>
    <w:uiPriority w:val="99"/>
    <w:qFormat/>
    <w:rsid w:val="005848F3"/>
    <w:rPr>
      <w:i/>
    </w:rPr>
  </w:style>
  <w:style w:type="character" w:styleId="ab">
    <w:name w:val="Intense Emphasis"/>
    <w:basedOn w:val="a0"/>
    <w:uiPriority w:val="99"/>
    <w:qFormat/>
    <w:rsid w:val="005848F3"/>
    <w:rPr>
      <w:b/>
    </w:rPr>
  </w:style>
  <w:style w:type="character" w:styleId="ac">
    <w:name w:val="Subtle Reference"/>
    <w:basedOn w:val="a0"/>
    <w:uiPriority w:val="99"/>
    <w:qFormat/>
    <w:rsid w:val="005848F3"/>
    <w:rPr>
      <w:smallCaps/>
    </w:rPr>
  </w:style>
  <w:style w:type="character" w:styleId="ad">
    <w:name w:val="Intense Reference"/>
    <w:basedOn w:val="a0"/>
    <w:uiPriority w:val="99"/>
    <w:qFormat/>
    <w:rsid w:val="005848F3"/>
    <w:rPr>
      <w:smallCaps/>
      <w:spacing w:val="5"/>
      <w:u w:val="single"/>
    </w:rPr>
  </w:style>
  <w:style w:type="character" w:styleId="ae">
    <w:name w:val="Book Title"/>
    <w:basedOn w:val="a0"/>
    <w:uiPriority w:val="99"/>
    <w:qFormat/>
    <w:rsid w:val="005848F3"/>
    <w:rPr>
      <w:i/>
      <w:smallCaps/>
      <w:spacing w:val="5"/>
    </w:rPr>
  </w:style>
  <w:style w:type="paragraph" w:customStyle="1" w:styleId="13">
    <w:name w:val="Заголовок1"/>
    <w:basedOn w:val="a"/>
    <w:next w:val="af"/>
    <w:uiPriority w:val="99"/>
    <w:rsid w:val="005848F3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f">
    <w:name w:val="Body Text"/>
    <w:basedOn w:val="a"/>
    <w:link w:val="af0"/>
    <w:uiPriority w:val="99"/>
    <w:rsid w:val="005848F3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795878"/>
    <w:rPr>
      <w:rFonts w:ascii="Calibri" w:hAnsi="Calibri" w:cs="Calibri"/>
      <w:lang w:eastAsia="ar-SA"/>
    </w:rPr>
  </w:style>
  <w:style w:type="paragraph" w:styleId="af1">
    <w:name w:val="List"/>
    <w:basedOn w:val="af"/>
    <w:uiPriority w:val="99"/>
    <w:rsid w:val="005848F3"/>
    <w:rPr>
      <w:rFonts w:cs="Mangal"/>
    </w:rPr>
  </w:style>
  <w:style w:type="paragraph" w:customStyle="1" w:styleId="24">
    <w:name w:val="Название2"/>
    <w:basedOn w:val="a"/>
    <w:uiPriority w:val="99"/>
    <w:rsid w:val="005848F3"/>
    <w:pPr>
      <w:suppressLineNumbers/>
      <w:spacing w:before="120" w:after="120"/>
    </w:pPr>
    <w:rPr>
      <w:rFonts w:ascii="Arial" w:hAnsi="Arial" w:cs="Lucida Sans"/>
      <w:i/>
      <w:iCs/>
      <w:sz w:val="20"/>
      <w:szCs w:val="24"/>
    </w:rPr>
  </w:style>
  <w:style w:type="paragraph" w:customStyle="1" w:styleId="25">
    <w:name w:val="Указатель2"/>
    <w:basedOn w:val="a"/>
    <w:uiPriority w:val="99"/>
    <w:rsid w:val="005848F3"/>
    <w:pPr>
      <w:suppressLineNumbers/>
    </w:pPr>
    <w:rPr>
      <w:rFonts w:ascii="Arial" w:hAnsi="Arial" w:cs="Lucida Sans"/>
    </w:rPr>
  </w:style>
  <w:style w:type="paragraph" w:customStyle="1" w:styleId="14">
    <w:name w:val="Название1"/>
    <w:basedOn w:val="a"/>
    <w:uiPriority w:val="99"/>
    <w:rsid w:val="005848F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5848F3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5848F3"/>
    <w:pPr>
      <w:ind w:left="720"/>
    </w:pPr>
  </w:style>
  <w:style w:type="paragraph" w:styleId="af3">
    <w:name w:val="footnote text"/>
    <w:basedOn w:val="a"/>
    <w:link w:val="af4"/>
    <w:uiPriority w:val="99"/>
    <w:rsid w:val="005848F3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95878"/>
    <w:rPr>
      <w:rFonts w:ascii="Calibri" w:hAnsi="Calibri" w:cs="Calibri"/>
      <w:sz w:val="20"/>
      <w:szCs w:val="20"/>
      <w:lang w:eastAsia="ar-SA"/>
    </w:rPr>
  </w:style>
  <w:style w:type="paragraph" w:styleId="af5">
    <w:name w:val="footer"/>
    <w:basedOn w:val="a"/>
    <w:link w:val="af6"/>
    <w:uiPriority w:val="99"/>
    <w:rsid w:val="005848F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95878"/>
    <w:rPr>
      <w:rFonts w:ascii="Calibri" w:hAnsi="Calibri" w:cs="Calibri"/>
      <w:lang w:eastAsia="ar-SA"/>
    </w:rPr>
  </w:style>
  <w:style w:type="paragraph" w:customStyle="1" w:styleId="LTGliederung1">
    <w:name w:val="???????~LT~Gliederung 1"/>
    <w:uiPriority w:val="99"/>
    <w:rsid w:val="005848F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Mangal" w:hAnsi="Mangal" w:cs="Mang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uiPriority w:val="99"/>
    <w:rsid w:val="005848F3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?????~LT~Gliederung 3"/>
    <w:basedOn w:val="LTGliederung2"/>
    <w:uiPriority w:val="99"/>
    <w:rsid w:val="005848F3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af7">
    <w:name w:val="???????"/>
    <w:uiPriority w:val="99"/>
    <w:rsid w:val="005848F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200" w:line="200" w:lineRule="atLeast"/>
    </w:pPr>
    <w:rPr>
      <w:rFonts w:ascii="Mangal" w:hAnsi="Mangal" w:cs="Mangal"/>
      <w:color w:val="000000"/>
      <w:sz w:val="36"/>
      <w:szCs w:val="36"/>
      <w:lang w:eastAsia="ar-SA"/>
    </w:rPr>
  </w:style>
  <w:style w:type="paragraph" w:styleId="af8">
    <w:name w:val="Normal (Web)"/>
    <w:basedOn w:val="a"/>
    <w:uiPriority w:val="99"/>
    <w:rsid w:val="005848F3"/>
    <w:pPr>
      <w:spacing w:before="280" w:after="280"/>
    </w:pPr>
  </w:style>
  <w:style w:type="paragraph" w:customStyle="1" w:styleId="Style3">
    <w:name w:val="Style3"/>
    <w:basedOn w:val="a"/>
    <w:uiPriority w:val="99"/>
    <w:rsid w:val="005848F3"/>
    <w:pPr>
      <w:widowControl w:val="0"/>
      <w:autoSpaceDE w:val="0"/>
      <w:spacing w:line="408" w:lineRule="exact"/>
      <w:jc w:val="both"/>
    </w:pPr>
    <w:rPr>
      <w:rFonts w:ascii="Arial" w:hAnsi="Arial" w:cs="Arial"/>
    </w:rPr>
  </w:style>
  <w:style w:type="paragraph" w:customStyle="1" w:styleId="16">
    <w:name w:val="Обычный1"/>
    <w:uiPriority w:val="99"/>
    <w:rsid w:val="005848F3"/>
    <w:pPr>
      <w:suppressAutoHyphens/>
      <w:spacing w:after="200" w:line="276" w:lineRule="auto"/>
    </w:pPr>
    <w:rPr>
      <w:sz w:val="20"/>
      <w:szCs w:val="20"/>
      <w:lang w:eastAsia="ar-SA"/>
    </w:rPr>
  </w:style>
  <w:style w:type="paragraph" w:customStyle="1" w:styleId="af9">
    <w:name w:val="Содержимое таблицы"/>
    <w:basedOn w:val="a"/>
    <w:uiPriority w:val="99"/>
    <w:rsid w:val="005848F3"/>
    <w:pPr>
      <w:suppressLineNumbers/>
    </w:pPr>
  </w:style>
  <w:style w:type="paragraph" w:customStyle="1" w:styleId="afa">
    <w:name w:val="Заголовок таблицы"/>
    <w:basedOn w:val="af9"/>
    <w:uiPriority w:val="99"/>
    <w:rsid w:val="005848F3"/>
    <w:pPr>
      <w:jc w:val="center"/>
    </w:pPr>
    <w:rPr>
      <w:b/>
      <w:bCs/>
    </w:rPr>
  </w:style>
  <w:style w:type="paragraph" w:customStyle="1" w:styleId="afb">
    <w:name w:val="Содержимое врезки"/>
    <w:basedOn w:val="af"/>
    <w:uiPriority w:val="99"/>
    <w:rsid w:val="005848F3"/>
  </w:style>
  <w:style w:type="paragraph" w:styleId="afc">
    <w:name w:val="header"/>
    <w:basedOn w:val="a"/>
    <w:link w:val="afd"/>
    <w:uiPriority w:val="99"/>
    <w:rsid w:val="005848F3"/>
    <w:pPr>
      <w:suppressLineNumbers/>
      <w:tabs>
        <w:tab w:val="center" w:pos="4819"/>
        <w:tab w:val="right" w:pos="9638"/>
      </w:tabs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795878"/>
    <w:rPr>
      <w:rFonts w:ascii="Calibri" w:hAnsi="Calibri" w:cs="Calibri"/>
      <w:lang w:eastAsia="ar-SA"/>
    </w:rPr>
  </w:style>
  <w:style w:type="paragraph" w:customStyle="1" w:styleId="210">
    <w:name w:val="Список 21"/>
    <w:basedOn w:val="a"/>
    <w:uiPriority w:val="99"/>
    <w:rsid w:val="005848F3"/>
    <w:pPr>
      <w:ind w:left="566" w:hanging="283"/>
    </w:pPr>
  </w:style>
  <w:style w:type="paragraph" w:styleId="afe">
    <w:name w:val="Title"/>
    <w:basedOn w:val="a"/>
    <w:next w:val="a"/>
    <w:link w:val="aff"/>
    <w:uiPriority w:val="99"/>
    <w:qFormat/>
    <w:rsid w:val="005848F3"/>
    <w:pPr>
      <w:pBdr>
        <w:bottom w:val="single" w:sz="4" w:space="1" w:color="000000"/>
      </w:pBdr>
      <w:spacing w:line="240" w:lineRule="auto"/>
    </w:pPr>
    <w:rPr>
      <w:rFonts w:ascii="Cambria" w:hAnsi="Cambria" w:cs="Times New Roman"/>
      <w:spacing w:val="5"/>
      <w:sz w:val="52"/>
      <w:szCs w:val="52"/>
    </w:rPr>
  </w:style>
  <w:style w:type="character" w:customStyle="1" w:styleId="aff">
    <w:name w:val="Заголовок Знак"/>
    <w:basedOn w:val="a0"/>
    <w:link w:val="afe"/>
    <w:uiPriority w:val="10"/>
    <w:rsid w:val="00795878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ff0">
    <w:name w:val="Subtitle"/>
    <w:basedOn w:val="a"/>
    <w:next w:val="a"/>
    <w:link w:val="aff1"/>
    <w:uiPriority w:val="99"/>
    <w:qFormat/>
    <w:rsid w:val="005848F3"/>
    <w:pPr>
      <w:spacing w:after="600"/>
    </w:pPr>
    <w:rPr>
      <w:rFonts w:ascii="Cambria" w:hAnsi="Cambria" w:cs="Times New Roman"/>
      <w:i/>
      <w:iCs/>
      <w:spacing w:val="13"/>
      <w:sz w:val="24"/>
      <w:szCs w:val="24"/>
    </w:rPr>
  </w:style>
  <w:style w:type="character" w:customStyle="1" w:styleId="aff1">
    <w:name w:val="Подзаголовок Знак"/>
    <w:basedOn w:val="a0"/>
    <w:link w:val="aff0"/>
    <w:uiPriority w:val="11"/>
    <w:rsid w:val="00795878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ff2">
    <w:name w:val="No Spacing"/>
    <w:basedOn w:val="a"/>
    <w:uiPriority w:val="99"/>
    <w:qFormat/>
    <w:rsid w:val="005848F3"/>
    <w:pPr>
      <w:spacing w:after="0" w:line="240" w:lineRule="auto"/>
    </w:pPr>
  </w:style>
  <w:style w:type="paragraph" w:styleId="26">
    <w:name w:val="Quote"/>
    <w:basedOn w:val="a"/>
    <w:next w:val="a"/>
    <w:link w:val="211"/>
    <w:uiPriority w:val="99"/>
    <w:qFormat/>
    <w:rsid w:val="005848F3"/>
    <w:pPr>
      <w:spacing w:before="200" w:after="0"/>
      <w:ind w:left="360" w:right="360"/>
    </w:pPr>
    <w:rPr>
      <w:i/>
      <w:iCs/>
    </w:rPr>
  </w:style>
  <w:style w:type="character" w:customStyle="1" w:styleId="211">
    <w:name w:val="Цитата 2 Знак1"/>
    <w:basedOn w:val="a0"/>
    <w:link w:val="26"/>
    <w:uiPriority w:val="29"/>
    <w:rsid w:val="00795878"/>
    <w:rPr>
      <w:rFonts w:ascii="Calibri" w:hAnsi="Calibri" w:cs="Calibri"/>
      <w:i/>
      <w:iCs/>
      <w:color w:val="000000" w:themeColor="text1"/>
      <w:lang w:eastAsia="ar-SA"/>
    </w:rPr>
  </w:style>
  <w:style w:type="paragraph" w:styleId="aff3">
    <w:name w:val="Intense Quote"/>
    <w:basedOn w:val="a"/>
    <w:next w:val="a"/>
    <w:link w:val="17"/>
    <w:uiPriority w:val="99"/>
    <w:qFormat/>
    <w:rsid w:val="005848F3"/>
    <w:pPr>
      <w:pBdr>
        <w:bottom w:val="single" w:sz="4" w:space="1" w:color="000000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17">
    <w:name w:val="Выделенная цитата Знак1"/>
    <w:basedOn w:val="a0"/>
    <w:link w:val="aff3"/>
    <w:uiPriority w:val="30"/>
    <w:rsid w:val="00795878"/>
    <w:rPr>
      <w:rFonts w:ascii="Calibri" w:hAnsi="Calibri" w:cs="Calibri"/>
      <w:b/>
      <w:bCs/>
      <w:i/>
      <w:iCs/>
      <w:color w:val="4F81BD" w:themeColor="accent1"/>
      <w:lang w:eastAsia="ar-SA"/>
    </w:rPr>
  </w:style>
  <w:style w:type="paragraph" w:styleId="aff4">
    <w:name w:val="TOC Heading"/>
    <w:basedOn w:val="1"/>
    <w:next w:val="a"/>
    <w:uiPriority w:val="99"/>
    <w:qFormat/>
    <w:rsid w:val="005848F3"/>
    <w:pPr>
      <w:numPr>
        <w:numId w:val="0"/>
      </w:numPr>
      <w:outlineLvl w:val="9"/>
    </w:pPr>
    <w:rPr>
      <w:lang w:eastAsia="en-US"/>
    </w:rPr>
  </w:style>
  <w:style w:type="paragraph" w:styleId="aff5">
    <w:name w:val="Body Text Indent"/>
    <w:basedOn w:val="a"/>
    <w:link w:val="aff6"/>
    <w:uiPriority w:val="99"/>
    <w:rsid w:val="00AA62E3"/>
    <w:pPr>
      <w:suppressAutoHyphens w:val="0"/>
      <w:spacing w:after="120"/>
      <w:ind w:left="283"/>
    </w:pPr>
    <w:rPr>
      <w:rFonts w:cs="Times New Roman"/>
      <w:lang w:eastAsia="en-US"/>
    </w:rPr>
  </w:style>
  <w:style w:type="character" w:customStyle="1" w:styleId="aff6">
    <w:name w:val="Основной текст с отступом Знак"/>
    <w:basedOn w:val="a0"/>
    <w:link w:val="aff5"/>
    <w:uiPriority w:val="99"/>
    <w:semiHidden/>
    <w:rsid w:val="00795878"/>
    <w:rPr>
      <w:rFonts w:ascii="Calibri" w:hAnsi="Calibri" w:cs="Calibri"/>
      <w:lang w:eastAsia="ar-SA"/>
    </w:rPr>
  </w:style>
  <w:style w:type="character" w:customStyle="1" w:styleId="highlight">
    <w:name w:val="highlight"/>
    <w:basedOn w:val="a0"/>
    <w:uiPriority w:val="99"/>
    <w:rsid w:val="000D145E"/>
    <w:rPr>
      <w:rFonts w:cs="Times New Roman"/>
    </w:rPr>
  </w:style>
  <w:style w:type="paragraph" w:customStyle="1" w:styleId="western">
    <w:name w:val="western"/>
    <w:basedOn w:val="a"/>
    <w:uiPriority w:val="99"/>
    <w:rsid w:val="000D145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uiPriority w:val="99"/>
    <w:rsid w:val="009B3FC3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657C87"/>
    <w:rPr>
      <w:rFonts w:cs="Times New Roman"/>
    </w:rPr>
  </w:style>
  <w:style w:type="paragraph" w:styleId="aff7">
    <w:name w:val="Plain Text"/>
    <w:basedOn w:val="a"/>
    <w:link w:val="aff8"/>
    <w:uiPriority w:val="99"/>
    <w:rsid w:val="0089231C"/>
    <w:pPr>
      <w:suppressAutoHyphens w:val="0"/>
      <w:spacing w:after="0" w:line="240" w:lineRule="auto"/>
    </w:pPr>
    <w:rPr>
      <w:rFonts w:ascii="Tahoma" w:hAnsi="Tahoma" w:cs="Times New Roman"/>
      <w:sz w:val="20"/>
      <w:szCs w:val="20"/>
      <w:lang w:eastAsia="ru-RU"/>
    </w:rPr>
  </w:style>
  <w:style w:type="character" w:customStyle="1" w:styleId="aff8">
    <w:name w:val="Текст Знак"/>
    <w:basedOn w:val="a0"/>
    <w:link w:val="aff7"/>
    <w:uiPriority w:val="99"/>
    <w:semiHidden/>
    <w:rsid w:val="00795878"/>
    <w:rPr>
      <w:rFonts w:ascii="Courier New" w:hAnsi="Courier New" w:cs="Courier New"/>
      <w:sz w:val="20"/>
      <w:szCs w:val="20"/>
      <w:lang w:eastAsia="ar-SA"/>
    </w:rPr>
  </w:style>
  <w:style w:type="paragraph" w:customStyle="1" w:styleId="aff9">
    <w:name w:val="Таблицы (моноширинный)"/>
    <w:basedOn w:val="a"/>
    <w:next w:val="a"/>
    <w:uiPriority w:val="99"/>
    <w:rsid w:val="003A3CE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A135F"/>
    <w:pPr>
      <w:widowControl w:val="0"/>
      <w:suppressAutoHyphens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A135F"/>
    <w:pPr>
      <w:widowControl w:val="0"/>
      <w:suppressAutoHyphens w:val="0"/>
      <w:autoSpaceDE w:val="0"/>
      <w:autoSpaceDN w:val="0"/>
      <w:adjustRightInd w:val="0"/>
      <w:spacing w:after="0" w:line="418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9A135F"/>
    <w:pPr>
      <w:widowControl w:val="0"/>
      <w:suppressAutoHyphens w:val="0"/>
      <w:autoSpaceDE w:val="0"/>
      <w:autoSpaceDN w:val="0"/>
      <w:adjustRightInd w:val="0"/>
      <w:spacing w:after="0" w:line="349" w:lineRule="exact"/>
      <w:ind w:firstLine="3259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9A135F"/>
    <w:rPr>
      <w:rFonts w:ascii="Times New Roman" w:hAnsi="Times New Roman"/>
      <w:sz w:val="26"/>
    </w:rPr>
  </w:style>
  <w:style w:type="character" w:customStyle="1" w:styleId="FontStyle27">
    <w:name w:val="Font Style27"/>
    <w:uiPriority w:val="99"/>
    <w:rsid w:val="009A135F"/>
    <w:rPr>
      <w:rFonts w:ascii="Times New Roman" w:hAnsi="Times New Roman"/>
      <w:b/>
      <w:sz w:val="34"/>
    </w:rPr>
  </w:style>
  <w:style w:type="character" w:customStyle="1" w:styleId="FontStyle28">
    <w:name w:val="Font Style28"/>
    <w:uiPriority w:val="99"/>
    <w:rsid w:val="009A135F"/>
    <w:rPr>
      <w:rFonts w:ascii="Times New Roman" w:hAnsi="Times New Roman"/>
      <w:sz w:val="16"/>
    </w:rPr>
  </w:style>
  <w:style w:type="character" w:customStyle="1" w:styleId="FontStyle30">
    <w:name w:val="Font Style30"/>
    <w:uiPriority w:val="99"/>
    <w:rsid w:val="009A135F"/>
    <w:rPr>
      <w:rFonts w:ascii="Times New Roman" w:hAnsi="Times New Roman"/>
      <w:sz w:val="22"/>
    </w:rPr>
  </w:style>
  <w:style w:type="paragraph" w:customStyle="1" w:styleId="ConsPlusNonformat">
    <w:name w:val="ConsPlusNonformat"/>
    <w:uiPriority w:val="99"/>
    <w:rsid w:val="009A135F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ffa">
    <w:name w:val="Hyperlink"/>
    <w:basedOn w:val="a0"/>
    <w:uiPriority w:val="99"/>
    <w:rsid w:val="00D33D68"/>
    <w:rPr>
      <w:rFonts w:cs="Times New Roman"/>
      <w:color w:val="0000FF"/>
      <w:u w:val="single"/>
    </w:rPr>
  </w:style>
  <w:style w:type="paragraph" w:customStyle="1" w:styleId="Style24">
    <w:name w:val="Style24"/>
    <w:basedOn w:val="a"/>
    <w:uiPriority w:val="99"/>
    <w:rsid w:val="00650E40"/>
    <w:pPr>
      <w:widowControl w:val="0"/>
      <w:suppressAutoHyphens w:val="0"/>
      <w:autoSpaceDE w:val="0"/>
      <w:autoSpaceDN w:val="0"/>
      <w:adjustRightInd w:val="0"/>
      <w:spacing w:after="0" w:line="266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6">
    <w:name w:val="Font Style96"/>
    <w:basedOn w:val="a0"/>
    <w:uiPriority w:val="99"/>
    <w:rsid w:val="00650E40"/>
    <w:rPr>
      <w:rFonts w:ascii="Times New Roman" w:hAnsi="Times New Roman" w:cs="Times New Roman"/>
      <w:sz w:val="22"/>
      <w:szCs w:val="22"/>
    </w:rPr>
  </w:style>
  <w:style w:type="table" w:styleId="affb">
    <w:name w:val="Table Grid"/>
    <w:basedOn w:val="a1"/>
    <w:uiPriority w:val="59"/>
    <w:rsid w:val="000A1B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c8">
    <w:name w:val="c7 c8"/>
    <w:basedOn w:val="a"/>
    <w:uiPriority w:val="99"/>
    <w:rsid w:val="000A1B2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5">
    <w:name w:val="c0 c5"/>
    <w:basedOn w:val="a0"/>
    <w:uiPriority w:val="99"/>
    <w:rsid w:val="000A1B22"/>
    <w:rPr>
      <w:rFonts w:cs="Times New Roman"/>
    </w:rPr>
  </w:style>
  <w:style w:type="paragraph" w:customStyle="1" w:styleId="c7c8c13">
    <w:name w:val="c7 c8 c13"/>
    <w:basedOn w:val="a"/>
    <w:uiPriority w:val="99"/>
    <w:rsid w:val="000A1B2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A1B22"/>
    <w:rPr>
      <w:rFonts w:cs="Times New Roman"/>
    </w:rPr>
  </w:style>
  <w:style w:type="character" w:customStyle="1" w:styleId="ingredient">
    <w:name w:val="ingredient"/>
    <w:basedOn w:val="a0"/>
    <w:uiPriority w:val="99"/>
    <w:rsid w:val="000A1B22"/>
    <w:rPr>
      <w:rFonts w:cs="Times New Roman"/>
    </w:rPr>
  </w:style>
  <w:style w:type="paragraph" w:styleId="affc">
    <w:name w:val="Balloon Text"/>
    <w:basedOn w:val="a"/>
    <w:link w:val="affd"/>
    <w:uiPriority w:val="99"/>
    <w:rsid w:val="000A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0"/>
    <w:link w:val="affc"/>
    <w:uiPriority w:val="99"/>
    <w:locked/>
    <w:rsid w:val="000A1B22"/>
    <w:rPr>
      <w:rFonts w:ascii="Tahoma" w:hAnsi="Tahoma" w:cs="Tahoma"/>
      <w:sz w:val="16"/>
      <w:szCs w:val="16"/>
      <w:lang w:eastAsia="ar-SA" w:bidi="ar-SA"/>
    </w:rPr>
  </w:style>
  <w:style w:type="paragraph" w:customStyle="1" w:styleId="typecaption">
    <w:name w:val="typecaption"/>
    <w:basedOn w:val="a"/>
    <w:uiPriority w:val="99"/>
    <w:rsid w:val="000A1B2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uiPriority w:val="99"/>
    <w:rsid w:val="000A1B2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FA254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FR1">
    <w:name w:val="FR1"/>
    <w:uiPriority w:val="99"/>
    <w:rsid w:val="008C5DB3"/>
    <w:pPr>
      <w:widowControl w:val="0"/>
      <w:autoSpaceDE w:val="0"/>
      <w:autoSpaceDN w:val="0"/>
      <w:adjustRightInd w:val="0"/>
      <w:ind w:left="40" w:firstLine="240"/>
      <w:jc w:val="both"/>
    </w:pPr>
    <w:rPr>
      <w:sz w:val="18"/>
      <w:szCs w:val="18"/>
    </w:rPr>
  </w:style>
  <w:style w:type="table" w:customStyle="1" w:styleId="TableGrid">
    <w:name w:val="TableGrid"/>
    <w:rsid w:val="00C73911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83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B66E1-EDCB-4451-9DF8-CCA8677E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3541</Words>
  <Characters>20185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комплекта КОС по УД(МДК)</vt:lpstr>
    </vt:vector>
  </TitlesOfParts>
  <Company>emk</Company>
  <LinksUpToDate>false</LinksUpToDate>
  <CharactersWithSpaces>23679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комплекта КОС по УД(МДК)</dc:title>
  <dc:creator>Гордова Екатерина Сергеевна</dc:creator>
  <cp:lastModifiedBy>Петрова Ольга Ивановна</cp:lastModifiedBy>
  <cp:revision>5</cp:revision>
  <cp:lastPrinted>2017-11-08T11:46:00Z</cp:lastPrinted>
  <dcterms:created xsi:type="dcterms:W3CDTF">2024-01-12T15:33:00Z</dcterms:created>
  <dcterms:modified xsi:type="dcterms:W3CDTF">2024-01-13T10:47:00Z</dcterms:modified>
</cp:coreProperties>
</file>